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EE"/>
  <w:body>
    <w:p w14:paraId="57FBFD60" w14:textId="49F84936" w:rsidR="00D4443C" w:rsidRDefault="00974B01" w:rsidP="00104BDA">
      <w:pPr>
        <w:tabs>
          <w:tab w:val="left" w:pos="3969"/>
        </w:tabs>
        <w:ind w:left="426" w:right="-752"/>
        <w:rPr>
          <w:vanish/>
        </w:rPr>
      </w:pPr>
      <w:r w:rsidRPr="00473C3D">
        <w:rPr>
          <w:noProof/>
          <w:sz w:val="48"/>
          <w:szCs w:val="48"/>
        </w:rPr>
        <mc:AlternateContent>
          <mc:Choice Requires="wps">
            <w:drawing>
              <wp:anchor distT="0" distB="0" distL="0" distR="0" simplePos="0" relativeHeight="251854848" behindDoc="0" locked="0" layoutInCell="0" allowOverlap="1" wp14:anchorId="3F55F49E" wp14:editId="45CF119E">
                <wp:simplePos x="0" y="0"/>
                <wp:positionH relativeFrom="margin">
                  <wp:posOffset>167640</wp:posOffset>
                </wp:positionH>
                <wp:positionV relativeFrom="paragraph">
                  <wp:posOffset>-69215</wp:posOffset>
                </wp:positionV>
                <wp:extent cx="3219450" cy="890270"/>
                <wp:effectExtent l="0" t="0" r="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890270"/>
                        </a:xfrm>
                        <a:prstGeom prst="rect">
                          <a:avLst/>
                        </a:prstGeom>
                        <a:noFill/>
                        <a:ln w="0">
                          <a:noFill/>
                        </a:ln>
                      </wps:spPr>
                      <wps:style>
                        <a:lnRef idx="0">
                          <a:scrgbClr r="0" g="0" b="0"/>
                        </a:lnRef>
                        <a:fillRef idx="0">
                          <a:scrgbClr r="0" g="0" b="0"/>
                        </a:fillRef>
                        <a:effectRef idx="0">
                          <a:scrgbClr r="0" g="0" b="0"/>
                        </a:effectRef>
                        <a:fontRef idx="minor"/>
                      </wps:style>
                      <wps:txbx>
                        <w:txbxContent>
                          <w:p w14:paraId="57FD5231" w14:textId="77777777" w:rsidR="00974B01" w:rsidRPr="0063293A" w:rsidRDefault="00974B01" w:rsidP="00974B01">
                            <w:pPr>
                              <w:pStyle w:val="FrameContents"/>
                              <w:jc w:val="center"/>
                              <w:rPr>
                                <w:bCs/>
                                <w:color w:val="4F81BD" w:themeColor="accent1"/>
                                <w:sz w:val="72"/>
                                <w:szCs w:val="72"/>
                                <w:u w:val="single"/>
                              </w:rPr>
                            </w:pPr>
                            <w:r w:rsidRPr="0063293A">
                              <w:rPr>
                                <w:bCs/>
                                <w:color w:val="4F81BD" w:themeColor="accent1"/>
                                <w:sz w:val="72"/>
                                <w:szCs w:val="72"/>
                                <w:u w:val="single"/>
                              </w:rPr>
                              <w:t>__________________________</w:t>
                            </w:r>
                          </w:p>
                          <w:p w14:paraId="2C46F8CB" w14:textId="77777777" w:rsidR="00974B01" w:rsidRPr="0063293A" w:rsidRDefault="00974B01" w:rsidP="00974B01">
                            <w:pPr>
                              <w:pStyle w:val="FrameContents"/>
                              <w:jc w:val="center"/>
                              <w:rPr>
                                <w:bCs/>
                                <w:color w:val="4F81BD" w:themeColor="accent1"/>
                                <w:sz w:val="72"/>
                                <w:szCs w:val="72"/>
                                <w:u w:val="single"/>
                              </w:rPr>
                            </w:pPr>
                          </w:p>
                        </w:txbxContent>
                      </wps:txbx>
                      <wps:bodyPr wrap="square">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5F49E" id="Rectangle 19" o:spid="_x0000_s1026" style="position:absolute;left:0;text-align:left;margin-left:13.2pt;margin-top:-5.45pt;width:253.5pt;height:70.1pt;z-index:251854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" o:allowincell="f" filled="f" stroked="f" strokeweight="0">
                <v:textbox>
                  <w:txbxContent>
                    <w:p w14:paraId="57FD5231" w14:textId="77777777" w:rsidR="00974B01" w:rsidRPr="0063293A" w:rsidRDefault="00974B01" w:rsidP="00974B01">
                      <w:pPr>
                        <w:pStyle w:val="FrameContents"/>
                        <w:jc w:val="center"/>
                        <w:rPr>
                          <w:bCs/>
                          <w:color w:val="4F81BD" w:themeColor="accent1"/>
                          <w:sz w:val="72"/>
                          <w:szCs w:val="72"/>
                          <w:u w:val="single"/>
                        </w:rPr>
                      </w:pPr>
                      <w:r w:rsidRPr="0063293A">
                        <w:rPr>
                          <w:bCs/>
                          <w:color w:val="4F81BD" w:themeColor="accent1"/>
                          <w:sz w:val="72"/>
                          <w:szCs w:val="72"/>
                          <w:u w:val="single"/>
                        </w:rPr>
                        <w:t>__________________________</w:t>
                      </w:r>
                    </w:p>
                    <w:p w14:paraId="2C46F8CB" w14:textId="77777777" w:rsidR="00974B01" w:rsidRPr="0063293A" w:rsidRDefault="00974B01" w:rsidP="00974B01">
                      <w:pPr>
                        <w:pStyle w:val="FrameContents"/>
                        <w:jc w:val="center"/>
                        <w:rPr>
                          <w:bCs/>
                          <w:color w:val="4F81BD" w:themeColor="accent1"/>
                          <w:sz w:val="72"/>
                          <w:szCs w:val="72"/>
                          <w:u w:val="single"/>
                        </w:rPr>
                      </w:pPr>
                    </w:p>
                  </w:txbxContent>
                </v:textbox>
                <w10:wrap anchorx="margin"/>
              </v:rect>
            </w:pict>
          </mc:Fallback>
        </mc:AlternateContent>
      </w:r>
      <w:r w:rsidR="007E7CF5">
        <w:rPr>
          <w:noProof/>
        </w:rPr>
        <mc:AlternateContent>
          <mc:Choice Requires="wps">
            <w:drawing>
              <wp:anchor distT="3175" distB="3175" distL="3175" distR="3175" simplePos="0" relativeHeight="251852800" behindDoc="0" locked="0" layoutInCell="0" allowOverlap="1" wp14:anchorId="757210A7" wp14:editId="4936E70C">
                <wp:simplePos x="0" y="0"/>
                <wp:positionH relativeFrom="page">
                  <wp:posOffset>4730115</wp:posOffset>
                </wp:positionH>
                <wp:positionV relativeFrom="paragraph">
                  <wp:posOffset>-2075402</wp:posOffset>
                </wp:positionV>
                <wp:extent cx="6438900" cy="1574165"/>
                <wp:effectExtent l="0" t="0" r="0" b="0"/>
                <wp:wrapNone/>
                <wp:docPr id="1073741833" name="Rectangle 107374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574165"/>
                        </a:xfrm>
                        <a:prstGeom prst="rect">
                          <a:avLst/>
                        </a:prstGeom>
                        <a:noFill/>
                        <a:ln w="6350">
                          <a:noFill/>
                        </a:ln>
                      </wps:spPr>
                      <wps:style>
                        <a:lnRef idx="0">
                          <a:scrgbClr r="0" g="0" b="0"/>
                        </a:lnRef>
                        <a:fillRef idx="0">
                          <a:scrgbClr r="0" g="0" b="0"/>
                        </a:fillRef>
                        <a:effectRef idx="0">
                          <a:scrgbClr r="0" g="0" b="0"/>
                        </a:effectRef>
                        <a:fontRef idx="minor"/>
                      </wps:style>
                      <wps:txbx>
                        <w:txbxContent>
                          <w:p w14:paraId="61237D66" w14:textId="77777777" w:rsidR="00D62955" w:rsidRDefault="00D62955" w:rsidP="00D62955">
                            <w:pPr>
                              <w:pStyle w:val="FrameContents"/>
                            </w:pPr>
                          </w:p>
                          <w:p w14:paraId="298E89A6" w14:textId="77777777" w:rsidR="00D62955" w:rsidRDefault="00D62955" w:rsidP="00D62955">
                            <w:pPr>
                              <w:pStyle w:val="FrameContents"/>
                            </w:pPr>
                          </w:p>
                          <w:p w14:paraId="5C4365BE" w14:textId="77777777" w:rsidR="00D62955" w:rsidRDefault="00D62955" w:rsidP="00D62955">
                            <w:pPr>
                              <w:pStyle w:val="FrameContents"/>
                            </w:pPr>
                          </w:p>
                          <w:p w14:paraId="20A30BF5" w14:textId="77777777" w:rsidR="00D62955" w:rsidRDefault="00D62955" w:rsidP="00D62955">
                            <w:pPr>
                              <w:pStyle w:val="FrameContents"/>
                            </w:pPr>
                          </w:p>
                          <w:p w14:paraId="2A0E78FE" w14:textId="77777777" w:rsidR="00D62955" w:rsidRDefault="00D62955" w:rsidP="00D62955">
                            <w:pPr>
                              <w:pStyle w:val="FrameContents"/>
                            </w:pPr>
                          </w:p>
                          <w:p w14:paraId="08446A97" w14:textId="77777777" w:rsidR="00D62955" w:rsidRDefault="00D62955" w:rsidP="00D62955">
                            <w:pPr>
                              <w:pStyle w:val="FrameContents"/>
                            </w:pPr>
                          </w:p>
                          <w:p w14:paraId="43B9CCD1" w14:textId="77777777" w:rsidR="00D62955" w:rsidRDefault="00D62955" w:rsidP="00D62955">
                            <w:pPr>
                              <w:pStyle w:val="FrameContents"/>
                            </w:pPr>
                          </w:p>
                          <w:p w14:paraId="49F33CFA" w14:textId="77777777" w:rsidR="00D62955" w:rsidRDefault="00D62955" w:rsidP="00D62955">
                            <w:pPr>
                              <w:pStyle w:val="FrameContents"/>
                            </w:pPr>
                          </w:p>
                          <w:p w14:paraId="13770E80" w14:textId="77777777" w:rsidR="00D62955" w:rsidRDefault="00D62955" w:rsidP="00D62955">
                            <w:pPr>
                              <w:pStyle w:val="FrameContents"/>
                            </w:pPr>
                          </w:p>
                          <w:p w14:paraId="59740982" w14:textId="77777777" w:rsidR="00D62955" w:rsidRDefault="00D62955" w:rsidP="00D62955">
                            <w:pPr>
                              <w:pStyle w:val="FrameContents"/>
                            </w:pPr>
                          </w:p>
                          <w:p w14:paraId="539DA53B" w14:textId="77777777" w:rsidR="00D62955" w:rsidRDefault="00D62955" w:rsidP="00D62955">
                            <w:pPr>
                              <w:pStyle w:val="FrameContents"/>
                            </w:pPr>
                          </w:p>
                          <w:p w14:paraId="61D89C94" w14:textId="77777777" w:rsidR="00D62955" w:rsidRDefault="00D62955" w:rsidP="00D62955">
                            <w:pPr>
                              <w:pStyle w:val="FrameContents"/>
                            </w:pPr>
                          </w:p>
                          <w:p w14:paraId="4DFBB2EE" w14:textId="77777777" w:rsidR="00D62955" w:rsidRDefault="00D62955" w:rsidP="00D62955">
                            <w:pPr>
                              <w:pStyle w:val="FrameContents"/>
                            </w:pPr>
                          </w:p>
                          <w:p w14:paraId="4C0C3425" w14:textId="77777777" w:rsidR="00D62955" w:rsidRDefault="00D62955" w:rsidP="00D62955">
                            <w:pPr>
                              <w:pStyle w:val="FrameContents"/>
                            </w:pPr>
                          </w:p>
                          <w:p w14:paraId="0B394790" w14:textId="77777777" w:rsidR="00D62955" w:rsidRDefault="00D62955" w:rsidP="00D62955">
                            <w:pPr>
                              <w:pStyle w:val="FrameContents"/>
                            </w:pPr>
                          </w:p>
                          <w:p w14:paraId="2F7B03CE" w14:textId="77777777" w:rsidR="00D62955" w:rsidRDefault="00D62955" w:rsidP="00D62955">
                            <w:pPr>
                              <w:pStyle w:val="FrameContents"/>
                            </w:pPr>
                          </w:p>
                          <w:p w14:paraId="1D4DBAEC" w14:textId="77777777" w:rsidR="00D62955" w:rsidRDefault="00D62955" w:rsidP="00D62955">
                            <w:pPr>
                              <w:pStyle w:val="FrameContents"/>
                            </w:pPr>
                          </w:p>
                          <w:p w14:paraId="4A08B558" w14:textId="77777777" w:rsidR="00D62955" w:rsidRDefault="00D62955" w:rsidP="00D62955">
                            <w:pPr>
                              <w:pStyle w:val="FrameContents"/>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210A7" id="Rectangle 1073741833" o:spid="_x0000_s1027" style="position:absolute;left:0;text-align:left;margin-left:372.45pt;margin-top:-163.4pt;width:507pt;height:123.95pt;z-index:251852800;visibility:visible;mso-wrap-style:square;mso-width-percent:0;mso-height-percent:0;mso-wrap-distance-left:.25pt;mso-wrap-distance-top:.25pt;mso-wrap-distance-right:.25pt;mso-wrap-distance-bottom:.2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" o:allowincell="f" filled="f" stroked="f" strokeweight=".5pt">
                <v:textbox>
                  <w:txbxContent>
                    <w:p w14:paraId="61237D66" w14:textId="77777777" w:rsidR="00D62955" w:rsidRDefault="00D62955" w:rsidP="00D62955">
                      <w:pPr>
                        <w:pStyle w:val="FrameContents"/>
                      </w:pPr>
                    </w:p>
                    <w:p w14:paraId="298E89A6" w14:textId="77777777" w:rsidR="00D62955" w:rsidRDefault="00D62955" w:rsidP="00D62955">
                      <w:pPr>
                        <w:pStyle w:val="FrameContents"/>
                      </w:pPr>
                    </w:p>
                    <w:p w14:paraId="5C4365BE" w14:textId="77777777" w:rsidR="00D62955" w:rsidRDefault="00D62955" w:rsidP="00D62955">
                      <w:pPr>
                        <w:pStyle w:val="FrameContents"/>
                      </w:pPr>
                    </w:p>
                    <w:p w14:paraId="20A30BF5" w14:textId="77777777" w:rsidR="00D62955" w:rsidRDefault="00D62955" w:rsidP="00D62955">
                      <w:pPr>
                        <w:pStyle w:val="FrameContents"/>
                      </w:pPr>
                    </w:p>
                    <w:p w14:paraId="2A0E78FE" w14:textId="77777777" w:rsidR="00D62955" w:rsidRDefault="00D62955" w:rsidP="00D62955">
                      <w:pPr>
                        <w:pStyle w:val="FrameContents"/>
                      </w:pPr>
                    </w:p>
                    <w:p w14:paraId="08446A97" w14:textId="77777777" w:rsidR="00D62955" w:rsidRDefault="00D62955" w:rsidP="00D62955">
                      <w:pPr>
                        <w:pStyle w:val="FrameContents"/>
                      </w:pPr>
                    </w:p>
                    <w:p w14:paraId="43B9CCD1" w14:textId="77777777" w:rsidR="00D62955" w:rsidRDefault="00D62955" w:rsidP="00D62955">
                      <w:pPr>
                        <w:pStyle w:val="FrameContents"/>
                      </w:pPr>
                    </w:p>
                    <w:p w14:paraId="49F33CFA" w14:textId="77777777" w:rsidR="00D62955" w:rsidRDefault="00D62955" w:rsidP="00D62955">
                      <w:pPr>
                        <w:pStyle w:val="FrameContents"/>
                      </w:pPr>
                    </w:p>
                    <w:p w14:paraId="13770E80" w14:textId="77777777" w:rsidR="00D62955" w:rsidRDefault="00D62955" w:rsidP="00D62955">
                      <w:pPr>
                        <w:pStyle w:val="FrameContents"/>
                      </w:pPr>
                    </w:p>
                    <w:p w14:paraId="59740982" w14:textId="77777777" w:rsidR="00D62955" w:rsidRDefault="00D62955" w:rsidP="00D62955">
                      <w:pPr>
                        <w:pStyle w:val="FrameContents"/>
                      </w:pPr>
                    </w:p>
                    <w:p w14:paraId="539DA53B" w14:textId="77777777" w:rsidR="00D62955" w:rsidRDefault="00D62955" w:rsidP="00D62955">
                      <w:pPr>
                        <w:pStyle w:val="FrameContents"/>
                      </w:pPr>
                    </w:p>
                    <w:p w14:paraId="61D89C94" w14:textId="77777777" w:rsidR="00D62955" w:rsidRDefault="00D62955" w:rsidP="00D62955">
                      <w:pPr>
                        <w:pStyle w:val="FrameContents"/>
                      </w:pPr>
                    </w:p>
                    <w:p w14:paraId="4DFBB2EE" w14:textId="77777777" w:rsidR="00D62955" w:rsidRDefault="00D62955" w:rsidP="00D62955">
                      <w:pPr>
                        <w:pStyle w:val="FrameContents"/>
                      </w:pPr>
                    </w:p>
                    <w:p w14:paraId="4C0C3425" w14:textId="77777777" w:rsidR="00D62955" w:rsidRDefault="00D62955" w:rsidP="00D62955">
                      <w:pPr>
                        <w:pStyle w:val="FrameContents"/>
                      </w:pPr>
                    </w:p>
                    <w:p w14:paraId="0B394790" w14:textId="77777777" w:rsidR="00D62955" w:rsidRDefault="00D62955" w:rsidP="00D62955">
                      <w:pPr>
                        <w:pStyle w:val="FrameContents"/>
                      </w:pPr>
                    </w:p>
                    <w:p w14:paraId="2F7B03CE" w14:textId="77777777" w:rsidR="00D62955" w:rsidRDefault="00D62955" w:rsidP="00D62955">
                      <w:pPr>
                        <w:pStyle w:val="FrameContents"/>
                      </w:pPr>
                    </w:p>
                    <w:p w14:paraId="1D4DBAEC" w14:textId="77777777" w:rsidR="00D62955" w:rsidRDefault="00D62955" w:rsidP="00D62955">
                      <w:pPr>
                        <w:pStyle w:val="FrameContents"/>
                      </w:pPr>
                    </w:p>
                    <w:p w14:paraId="4A08B558" w14:textId="77777777" w:rsidR="00D62955" w:rsidRDefault="00D62955" w:rsidP="00D62955">
                      <w:pPr>
                        <w:pStyle w:val="FrameContents"/>
                      </w:pPr>
                    </w:p>
                  </w:txbxContent>
                </v:textbox>
                <w10:wrap anchorx="page"/>
              </v:rect>
            </w:pict>
          </mc:Fallback>
        </mc:AlternateContent>
      </w:r>
    </w:p>
    <w:p w14:paraId="3A7612D8" w14:textId="587CE209" w:rsidR="00974B01" w:rsidRDefault="00974B01" w:rsidP="00974B01">
      <w:pPr>
        <w:shd w:val="clear" w:color="auto" w:fill="FFFFED"/>
        <w:tabs>
          <w:tab w:val="left" w:pos="142"/>
          <w:tab w:val="left" w:pos="567"/>
        </w:tabs>
        <w:spacing w:before="100" w:beforeAutospacing="1" w:after="100" w:afterAutospacing="1"/>
        <w:ind w:left="142"/>
        <w:rPr>
          <w:rFonts w:ascii="Comic Sans MS" w:hAnsi="Comic Sans MS"/>
          <w:b/>
          <w:bCs/>
          <w:color w:val="FF0000"/>
          <w:sz w:val="44"/>
          <w:szCs w:val="44"/>
          <w14:shadow w14:blurRad="50800" w14:dist="38100" w14:dir="2700000" w14:sx="100000" w14:sy="100000" w14:kx="0" w14:ky="0" w14:algn="tl">
            <w14:srgbClr w14:val="000000">
              <w14:alpha w14:val="60000"/>
            </w14:srgbClr>
          </w14:shadow>
        </w:rPr>
      </w:pPr>
      <w:r w:rsidRPr="00380BAE">
        <w:rPr>
          <w:rFonts w:ascii="Comic Sans MS" w:hAnsi="Comic Sans MS"/>
          <w:b/>
          <w:bCs/>
          <w:color w:val="FF0000"/>
          <w:sz w:val="44"/>
          <w:szCs w:val="44"/>
          <w14:shadow w14:blurRad="50800" w14:dist="38100" w14:dir="2700000" w14:sx="100000" w14:sy="100000" w14:kx="0" w14:ky="0" w14:algn="tl">
            <w14:srgbClr w14:val="000000">
              <w14:alpha w14:val="60000"/>
            </w14:srgbClr>
          </w14:shadow>
        </w:rPr>
        <w:t xml:space="preserve">SALON DE LECTURE    </w:t>
      </w:r>
    </w:p>
    <w:p w14:paraId="5EBDCC59" w14:textId="77777777" w:rsidR="00974B01" w:rsidRPr="00764377" w:rsidRDefault="00974B01" w:rsidP="00974B01">
      <w:pPr>
        <w:pStyle w:val="Titre3"/>
        <w:rPr>
          <w:rFonts w:ascii="Comic Sans MS" w:hAnsi="Comic Sans MS"/>
          <w:b/>
          <w:bCs/>
          <w:color w:val="365F91" w:themeColor="accent1" w:themeShade="BF"/>
          <w:sz w:val="36"/>
          <w:szCs w:val="36"/>
        </w:rPr>
      </w:pPr>
      <w:r w:rsidRPr="00764377">
        <w:rPr>
          <w:rFonts w:ascii="Comic Sans MS" w:hAnsi="Comic Sans MS"/>
          <w:b/>
          <w:bCs/>
          <w:color w:val="365F91" w:themeColor="accent1" w:themeShade="BF"/>
          <w:sz w:val="36"/>
          <w:szCs w:val="36"/>
        </w:rPr>
        <w:t>Violence et passage à l'acte</w:t>
      </w:r>
    </w:p>
    <w:p w14:paraId="3255510B" w14:textId="77777777" w:rsidR="00974B01" w:rsidRPr="00764377" w:rsidRDefault="00974B01" w:rsidP="00974B01">
      <w:pPr>
        <w:pStyle w:val="Titre3"/>
        <w:rPr>
          <w:rFonts w:ascii="Comic Sans MS" w:hAnsi="Comic Sans MS"/>
          <w:b/>
          <w:bCs/>
          <w:color w:val="FF0000"/>
          <w:sz w:val="32"/>
          <w:szCs w:val="32"/>
        </w:rPr>
      </w:pPr>
      <w:r w:rsidRPr="00764377">
        <w:rPr>
          <w:rFonts w:ascii="Comic Sans MS" w:hAnsi="Comic Sans MS"/>
          <w:b/>
          <w:bCs/>
          <w:noProof/>
          <w:color w:val="365F91" w:themeColor="accent1" w:themeShade="BF"/>
          <w:sz w:val="36"/>
          <w:szCs w:val="36"/>
        </w:rPr>
        <w:drawing>
          <wp:anchor distT="0" distB="0" distL="114300" distR="114300" simplePos="0" relativeHeight="251855872" behindDoc="0" locked="0" layoutInCell="1" allowOverlap="1" wp14:anchorId="21305BE0" wp14:editId="57415DAA">
            <wp:simplePos x="0" y="0"/>
            <wp:positionH relativeFrom="column">
              <wp:posOffset>4565015</wp:posOffset>
            </wp:positionH>
            <wp:positionV relativeFrom="paragraph">
              <wp:posOffset>73466</wp:posOffset>
            </wp:positionV>
            <wp:extent cx="2356485" cy="3441065"/>
            <wp:effectExtent l="88900" t="38100" r="43815" b="8953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56485" cy="3441065"/>
                    </a:xfrm>
                    <a:prstGeom prst="rect">
                      <a:avLst/>
                    </a:prstGeom>
                    <a:ln w="3175">
                      <a:solidFill>
                        <a:srgbClr val="C00000"/>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64377">
        <w:rPr>
          <w:rFonts w:ascii="Comic Sans MS" w:hAnsi="Comic Sans MS"/>
          <w:b/>
          <w:bCs/>
          <w:color w:val="FF0000"/>
          <w:sz w:val="32"/>
          <w:szCs w:val="32"/>
        </w:rPr>
        <w:t>Ce que les psychanalystes en disent</w:t>
      </w:r>
    </w:p>
    <w:p w14:paraId="0E12DD41" w14:textId="77777777" w:rsidR="00974B01" w:rsidRDefault="00974B01" w:rsidP="00974B01">
      <w:pPr>
        <w:pStyle w:val="NormalWeb"/>
        <w:jc w:val="both"/>
        <w:rPr>
          <w:rFonts w:ascii="Arial" w:hAnsi="Arial" w:cs="Arial"/>
          <w:color w:val="244061" w:themeColor="accent1" w:themeShade="80"/>
        </w:rPr>
      </w:pPr>
      <w:r w:rsidRPr="00A60C72">
        <w:rPr>
          <w:rFonts w:ascii="Arial" w:hAnsi="Arial" w:cs="Arial"/>
          <w:color w:val="244061" w:themeColor="accent1" w:themeShade="80"/>
          <w:sz w:val="23"/>
          <w:szCs w:val="23"/>
        </w:rPr>
        <w:t>Guerre, criminalité, répressions d'Etat, violences sexuelles, insulte, humiliation, mépris s'affichent à la une des journaux. Pourquoi ce besoin de détruire, jusqu'à la barbarie, dont la philosophe Simone Weil soulignait le caractère permanent et universel ? Philosophie, droit, sociologie apportent leurs réponses. Mais nul n'entend comprendre cet étrange besoin sans la lecture freudienne de la pulsion. Comment interpréter la brutalité de la violence sans l'hypothèse de l'inconscient, du narcissisme, de la jouissance, des fantasmes, du désir ? </w:t>
      </w:r>
    </w:p>
    <w:p w14:paraId="04BEBA51" w14:textId="77777777" w:rsidR="00974B01" w:rsidRPr="00993195" w:rsidRDefault="00974B01" w:rsidP="00974B01">
      <w:pPr>
        <w:pStyle w:val="Sansinterligne"/>
        <w:jc w:val="both"/>
        <w:rPr>
          <w:rFonts w:ascii="Arial" w:hAnsi="Arial" w:cs="Arial"/>
          <w:i/>
          <w:iCs/>
          <w:color w:val="244061" w:themeColor="accent1" w:themeShade="80"/>
        </w:rPr>
      </w:pPr>
      <w:r w:rsidRPr="00993195">
        <w:rPr>
          <w:rFonts w:ascii="Arial" w:hAnsi="Arial" w:cs="Arial"/>
          <w:i/>
          <w:iCs/>
          <w:color w:val="244061" w:themeColor="accent1" w:themeShade="80"/>
        </w:rPr>
        <w:t>Avec des contributions de Christophe Bisson, Thomas Bouvatier, Gorana Bulat-Manenti, Pierre-Henri Castel, Marie Chapelle, Pascal Crété, Jeannette Abou Nasr Daccache, Dominique Delage, Nicolas Dissez, Jean-Marie Fossey, Stéphane Fourrier, Sylvain Frérot, Hélène Godefroy, Philippe Grimbert, Astrid Hirschelmann, Luis Izcovitch, Michel Leverrier, Laure Marchal, Guillaume Nemer, Daniel Olivier, Laura Pigozzi, Gérard Pommier, Nadine Proia-Lelouey, Joseph Rouzel, Corinne Tyszler, Jean-Jacques Tyszler, Nadia Veyrié</w:t>
      </w:r>
    </w:p>
    <w:p w14:paraId="23FE75A4" w14:textId="77777777" w:rsidR="00974B01" w:rsidRDefault="00974B01" w:rsidP="00974B01">
      <w:pPr>
        <w:pStyle w:val="Sansinterligne"/>
        <w:rPr>
          <w:color w:val="244061" w:themeColor="accent1" w:themeShade="80"/>
          <w:sz w:val="23"/>
          <w:szCs w:val="23"/>
        </w:rPr>
      </w:pPr>
      <w:r w:rsidRPr="00993195">
        <w:rPr>
          <w:color w:val="244061" w:themeColor="accent1" w:themeShade="80"/>
          <w:sz w:val="23"/>
          <w:szCs w:val="23"/>
        </w:rPr>
        <w:t xml:space="preserve">  éditions le Retrait 205 X 140 - 310 pages - 21€</w:t>
      </w:r>
    </w:p>
    <w:p w14:paraId="73F3E19A" w14:textId="77777777" w:rsidR="00974B01" w:rsidRDefault="00974B01" w:rsidP="00974B01">
      <w:pPr>
        <w:spacing w:after="240"/>
        <w:jc w:val="both"/>
        <w:rPr>
          <w:rStyle w:val="lev"/>
          <w:color w:val="A82E2E"/>
          <w:sz w:val="36"/>
          <w:szCs w:val="36"/>
        </w:rPr>
      </w:pPr>
    </w:p>
    <w:p w14:paraId="6E22C6A8" w14:textId="77777777" w:rsidR="00974B01" w:rsidRDefault="00974B01" w:rsidP="00974B01">
      <w:pPr>
        <w:spacing w:after="240"/>
        <w:jc w:val="both"/>
        <w:rPr>
          <w:rStyle w:val="lev"/>
          <w:color w:val="A82E2E"/>
          <w:sz w:val="36"/>
          <w:szCs w:val="36"/>
        </w:rPr>
      </w:pPr>
      <w:r>
        <w:rPr>
          <w:rFonts w:ascii="Arial" w:hAnsi="Arial" w:cs="Arial"/>
          <w:i/>
          <w:iCs/>
          <w:noProof/>
          <w:color w:val="244061" w:themeColor="accent1" w:themeShade="80"/>
          <w:sz w:val="20"/>
          <w:szCs w:val="20"/>
        </w:rPr>
        <w:drawing>
          <wp:anchor distT="0" distB="0" distL="114300" distR="114300" simplePos="0" relativeHeight="251865088" behindDoc="0" locked="0" layoutInCell="1" allowOverlap="1" wp14:anchorId="01B332EE" wp14:editId="52B584B7">
            <wp:simplePos x="0" y="0"/>
            <wp:positionH relativeFrom="column">
              <wp:posOffset>55348</wp:posOffset>
            </wp:positionH>
            <wp:positionV relativeFrom="paragraph">
              <wp:posOffset>335811</wp:posOffset>
            </wp:positionV>
            <wp:extent cx="2220198" cy="3420000"/>
            <wp:effectExtent l="101600" t="63500" r="27940" b="603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20198" cy="3420000"/>
                    </a:xfrm>
                    <a:prstGeom prst="rect">
                      <a:avLst/>
                    </a:prstGeom>
                    <a:ln>
                      <a:solidFill>
                        <a:schemeClr val="accent1">
                          <a:lumMod val="75000"/>
                        </a:schemeClr>
                      </a:solid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72C02A8" w14:textId="77777777" w:rsidR="00974B01" w:rsidRPr="00BD308D" w:rsidRDefault="00974B01" w:rsidP="00974B01">
      <w:pPr>
        <w:spacing w:after="240"/>
        <w:rPr>
          <w:rStyle w:val="lev"/>
          <w:rFonts w:ascii="Comic Sans MS" w:hAnsi="Comic Sans MS"/>
          <w:color w:val="FF0000"/>
          <w:sz w:val="36"/>
          <w:szCs w:val="36"/>
        </w:rPr>
      </w:pPr>
      <w:r w:rsidRPr="00BD308D">
        <w:rPr>
          <w:rStyle w:val="lev"/>
          <w:rFonts w:ascii="Comic Sans MS" w:hAnsi="Comic Sans MS"/>
          <w:color w:val="FF0000"/>
          <w:sz w:val="36"/>
          <w:szCs w:val="36"/>
        </w:rPr>
        <w:t>Actualité du fantasme</w:t>
      </w:r>
      <w:r w:rsidRPr="00BD308D">
        <w:rPr>
          <w:rFonts w:ascii="Comic Sans MS" w:hAnsi="Comic Sans MS"/>
          <w:b/>
          <w:bCs/>
          <w:color w:val="FF0000"/>
          <w:sz w:val="36"/>
          <w:szCs w:val="36"/>
        </w:rPr>
        <w:br/>
      </w:r>
      <w:r w:rsidRPr="00BD308D">
        <w:rPr>
          <w:rStyle w:val="lev"/>
          <w:rFonts w:ascii="Comic Sans MS" w:hAnsi="Comic Sans MS"/>
          <w:color w:val="FF0000"/>
          <w:sz w:val="36"/>
          <w:szCs w:val="36"/>
        </w:rPr>
        <w:t>dans la psychanalyse</w:t>
      </w:r>
    </w:p>
    <w:p w14:paraId="7E6EC8F6" w14:textId="77777777" w:rsidR="00974B01" w:rsidRDefault="00974B01" w:rsidP="00974B01">
      <w:pPr>
        <w:spacing w:after="240"/>
        <w:rPr>
          <w:color w:val="244061" w:themeColor="accent1" w:themeShade="80"/>
        </w:rPr>
      </w:pPr>
      <w:r w:rsidRPr="00D85A70">
        <w:rPr>
          <w:rStyle w:val="lev"/>
          <w:rFonts w:ascii="Comic Sans MS" w:hAnsi="Comic Sans MS"/>
          <w:color w:val="365F91" w:themeColor="accent1" w:themeShade="BF"/>
          <w:sz w:val="32"/>
          <w:szCs w:val="32"/>
        </w:rPr>
        <w:t>Jean-Jacques TYSZLER</w:t>
      </w:r>
      <w:r w:rsidRPr="00BD308D">
        <w:rPr>
          <w:rFonts w:ascii="Comic Sans MS" w:hAnsi="Comic Sans MS"/>
          <w:color w:val="365F91" w:themeColor="accent1" w:themeShade="BF"/>
        </w:rPr>
        <w:br/>
      </w:r>
      <w:r>
        <w:br/>
      </w:r>
      <w:r w:rsidRPr="006015EA">
        <w:rPr>
          <w:color w:val="244061" w:themeColor="accent1" w:themeShade="80"/>
        </w:rPr>
        <w:t>Le fantasme n'est pas que la petite scénette ou rêverie érotique à laquelle on pense.</w:t>
      </w:r>
      <w:r w:rsidRPr="006015EA">
        <w:rPr>
          <w:color w:val="244061" w:themeColor="accent1" w:themeShade="80"/>
        </w:rPr>
        <w:br/>
        <w:t>Ce mot clef permet de creuser un écart entre le sexuel proprement dit et la sexualité humaine.</w:t>
      </w:r>
      <w:r w:rsidRPr="006015EA">
        <w:rPr>
          <w:color w:val="244061" w:themeColor="accent1" w:themeShade="80"/>
        </w:rPr>
        <w:br/>
        <w:t>Le fantasme, fenêtre d'entrée sur l'ensemble du monde sensible, est également nourri et construit par les grands discours sociaux ; il se doit d'être constamment actualisé dans notre théorie pour ne pas verser dans un conservatisme ou une idéologie.</w:t>
      </w:r>
    </w:p>
    <w:p w14:paraId="7B206EB7" w14:textId="77777777" w:rsidR="00974B01" w:rsidRPr="00BD308D" w:rsidRDefault="00974B01" w:rsidP="00974B01">
      <w:pPr>
        <w:spacing w:after="240"/>
        <w:rPr>
          <w:i/>
          <w:iCs/>
          <w:color w:val="244061" w:themeColor="accent1" w:themeShade="80"/>
        </w:rPr>
      </w:pPr>
      <w:r w:rsidRPr="00BD308D">
        <w:rPr>
          <w:i/>
          <w:iCs/>
          <w:color w:val="244061" w:themeColor="accent1" w:themeShade="80"/>
        </w:rPr>
        <w:t>Collection Nouages</w:t>
      </w:r>
      <w:r>
        <w:rPr>
          <w:i/>
          <w:iCs/>
          <w:color w:val="244061" w:themeColor="accent1" w:themeShade="80"/>
        </w:rPr>
        <w:t>,2019</w:t>
      </w:r>
    </w:p>
    <w:p w14:paraId="26444B4F" w14:textId="77777777" w:rsidR="00974B01" w:rsidRPr="005C313B" w:rsidRDefault="00974B01" w:rsidP="00974B01">
      <w:pPr>
        <w:spacing w:after="240"/>
        <w:rPr>
          <w:i/>
          <w:iCs/>
          <w:color w:val="244061" w:themeColor="accent1" w:themeShade="80"/>
          <w14:shadow w14:blurRad="63500" w14:dist="50800" w14:dir="10800000" w14:sx="0" w14:sy="0" w14:kx="0" w14:ky="0" w14:algn="none">
            <w14:srgbClr w14:val="000000">
              <w14:alpha w14:val="50000"/>
            </w14:srgbClr>
          </w14:shadow>
        </w:rPr>
      </w:pPr>
      <w:r w:rsidRPr="00BD308D">
        <w:rPr>
          <w:i/>
          <w:iCs/>
          <w:color w:val="244061" w:themeColor="accent1" w:themeShade="80"/>
        </w:rPr>
        <w:t>Stilus</w:t>
      </w:r>
    </w:p>
    <w:p w14:paraId="2509CDAC" w14:textId="77777777" w:rsidR="00974B01" w:rsidRDefault="00974B01" w:rsidP="00974B01">
      <w:pPr>
        <w:jc w:val="both"/>
        <w:rPr>
          <w:rFonts w:ascii="Arial" w:hAnsi="Arial" w:cs="Arial"/>
          <w:i/>
          <w:iCs/>
          <w:color w:val="244061" w:themeColor="accent1" w:themeShade="80"/>
          <w:sz w:val="20"/>
          <w:szCs w:val="20"/>
        </w:rPr>
      </w:pPr>
    </w:p>
    <w:p w14:paraId="04240D44" w14:textId="77777777" w:rsidR="00974B01" w:rsidRDefault="00974B01" w:rsidP="00974B01">
      <w:pPr>
        <w:jc w:val="both"/>
        <w:rPr>
          <w:rFonts w:ascii="Arial" w:hAnsi="Arial" w:cs="Arial"/>
          <w:i/>
          <w:iCs/>
          <w:sz w:val="20"/>
          <w:szCs w:val="20"/>
        </w:rPr>
      </w:pPr>
    </w:p>
    <w:p w14:paraId="761D8BA5" w14:textId="77777777" w:rsidR="00974B01" w:rsidRPr="00BD308D" w:rsidRDefault="00974B01" w:rsidP="00974B01">
      <w:pPr>
        <w:jc w:val="both"/>
        <w:rPr>
          <w:rFonts w:ascii="Comic Sans MS" w:hAnsi="Comic Sans MS" w:cs="Arial"/>
          <w:b/>
          <w:bCs/>
          <w:color w:val="FF0000"/>
          <w:sz w:val="32"/>
          <w:szCs w:val="32"/>
        </w:rPr>
      </w:pPr>
      <w:r w:rsidRPr="00BD308D">
        <w:rPr>
          <w:rFonts w:ascii="Comic Sans MS" w:hAnsi="Comic Sans MS" w:cs="Arial"/>
          <w:b/>
          <w:bCs/>
          <w:color w:val="FF0000"/>
          <w:sz w:val="32"/>
          <w:szCs w:val="32"/>
        </w:rPr>
        <w:t xml:space="preserve">La clinique du cas en psychanalyse     </w:t>
      </w:r>
    </w:p>
    <w:p w14:paraId="66831DA5" w14:textId="77777777" w:rsidR="00974B01" w:rsidRPr="00BD308D" w:rsidRDefault="00974B01" w:rsidP="00974B01">
      <w:pPr>
        <w:jc w:val="both"/>
        <w:rPr>
          <w:rFonts w:ascii="Comic Sans MS" w:hAnsi="Comic Sans MS" w:cs="Arial"/>
          <w:b/>
          <w:bCs/>
          <w:color w:val="365F91" w:themeColor="accent1" w:themeShade="BF"/>
          <w:sz w:val="32"/>
          <w:szCs w:val="32"/>
        </w:rPr>
      </w:pPr>
      <w:r w:rsidRPr="00BD308D">
        <w:rPr>
          <w:rFonts w:ascii="Comic Sans MS" w:hAnsi="Comic Sans MS" w:cs="Arial"/>
          <w:noProof/>
          <w:color w:val="365F91" w:themeColor="accent1" w:themeShade="BF"/>
          <w:sz w:val="22"/>
          <w:szCs w:val="22"/>
        </w:rPr>
        <w:lastRenderedPageBreak/>
        <w:drawing>
          <wp:anchor distT="0" distB="0" distL="114300" distR="114300" simplePos="0" relativeHeight="251862016" behindDoc="0" locked="0" layoutInCell="1" allowOverlap="1" wp14:anchorId="18B1396D" wp14:editId="551D8391">
            <wp:simplePos x="0" y="0"/>
            <wp:positionH relativeFrom="column">
              <wp:posOffset>4703811</wp:posOffset>
            </wp:positionH>
            <wp:positionV relativeFrom="paragraph">
              <wp:posOffset>9870</wp:posOffset>
            </wp:positionV>
            <wp:extent cx="2165153" cy="3312000"/>
            <wp:effectExtent l="88900" t="38100" r="32385" b="9207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5153" cy="3312000"/>
                    </a:xfrm>
                    <a:prstGeom prst="rect">
                      <a:avLst/>
                    </a:prstGeom>
                    <a:ln>
                      <a:solidFill>
                        <a:schemeClr val="bg1">
                          <a:lumMod val="65000"/>
                        </a:schemeClr>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D308D">
        <w:rPr>
          <w:rFonts w:ascii="Comic Sans MS" w:hAnsi="Comic Sans MS" w:cs="Arial"/>
          <w:b/>
          <w:bCs/>
          <w:color w:val="365F91" w:themeColor="accent1" w:themeShade="BF"/>
          <w:sz w:val="32"/>
          <w:szCs w:val="32"/>
        </w:rPr>
        <w:t>Luis IZCOVICH</w:t>
      </w:r>
    </w:p>
    <w:p w14:paraId="4F152193" w14:textId="77777777" w:rsidR="00974B01" w:rsidRPr="00152AB8" w:rsidRDefault="00974B01" w:rsidP="00974B01">
      <w:pPr>
        <w:jc w:val="both"/>
        <w:rPr>
          <w:rFonts w:ascii="Arial" w:hAnsi="Arial" w:cs="Arial"/>
          <w:i/>
          <w:iCs/>
          <w:color w:val="365F91" w:themeColor="accent1" w:themeShade="BF"/>
          <w:sz w:val="20"/>
          <w:szCs w:val="20"/>
        </w:rPr>
      </w:pPr>
    </w:p>
    <w:p w14:paraId="78B5EE0C" w14:textId="77777777" w:rsidR="00974B01" w:rsidRPr="00152AB8" w:rsidRDefault="00974B01" w:rsidP="00974B01">
      <w:pPr>
        <w:jc w:val="both"/>
        <w:rPr>
          <w:rFonts w:ascii="Arial" w:hAnsi="Arial" w:cs="Arial"/>
          <w:i/>
          <w:iCs/>
          <w:color w:val="365F91" w:themeColor="accent1" w:themeShade="BF"/>
          <w:sz w:val="20"/>
          <w:szCs w:val="20"/>
        </w:rPr>
      </w:pPr>
    </w:p>
    <w:p w14:paraId="767A46E8" w14:textId="77777777" w:rsidR="00974B01" w:rsidRDefault="00974B01" w:rsidP="00974B01">
      <w:pPr>
        <w:jc w:val="both"/>
        <w:rPr>
          <w:rFonts w:ascii="Arial" w:hAnsi="Arial" w:cs="Arial"/>
          <w:i/>
          <w:iCs/>
          <w:color w:val="244061" w:themeColor="accent1" w:themeShade="80"/>
          <w:sz w:val="20"/>
          <w:szCs w:val="20"/>
        </w:rPr>
      </w:pPr>
      <w:r w:rsidRPr="000D2621">
        <w:rPr>
          <w:rFonts w:ascii="Arial" w:hAnsi="Arial" w:cs="Arial"/>
          <w:i/>
          <w:iCs/>
          <w:color w:val="244061" w:themeColor="accent1" w:themeShade="80"/>
          <w:sz w:val="20"/>
          <w:szCs w:val="20"/>
        </w:rPr>
        <w:t>Freud a donné différents noms pour se référer à la transmission d’un cas dans la clinique analytique : histoire d’une névrose infantile, fragments d’un cas d’hystérie, voire un nom : le cas Schreber. En même temps il a essayé de cerner ce qu’un cas pouvait avoir de plus spécifique en lui donnant un nom : « l’homme aux rats, l’homme aux loups ». Parfois, le recours a été, un prénom : « Le cas du petit Hans</w:t>
      </w:r>
      <w:r>
        <w:rPr>
          <w:rFonts w:ascii="Arial" w:hAnsi="Arial" w:cs="Arial"/>
          <w:i/>
          <w:iCs/>
          <w:color w:val="244061" w:themeColor="accent1" w:themeShade="80"/>
          <w:sz w:val="20"/>
          <w:szCs w:val="20"/>
        </w:rPr>
        <w:t xml:space="preserve"> </w:t>
      </w:r>
      <w:r w:rsidRPr="000D2621">
        <w:rPr>
          <w:rFonts w:ascii="Arial" w:hAnsi="Arial" w:cs="Arial"/>
          <w:i/>
          <w:iCs/>
          <w:color w:val="244061" w:themeColor="accent1" w:themeShade="80"/>
          <w:sz w:val="20"/>
          <w:szCs w:val="20"/>
        </w:rPr>
        <w:t>».Lacan a opéré une extrême réduction dans ce qui constitue l’essence d’un cas clinique. Faut-il opposer Freud et Lacan sur ce point ? Ce serait négliger que Freud, lui-même, n’a pas rendu compte de l’histoire d'un cas après 1919. Plus largement, comment procèdent les analystes aujourd’hui pour témoigner de ce qu’ils ont capté d'une psychanalyse ?</w:t>
      </w:r>
    </w:p>
    <w:p w14:paraId="4BFF188F" w14:textId="77777777" w:rsidR="00974B01" w:rsidRPr="000D2621" w:rsidRDefault="00974B01" w:rsidP="00974B01">
      <w:pPr>
        <w:jc w:val="both"/>
        <w:rPr>
          <w:rFonts w:ascii="Arial" w:hAnsi="Arial" w:cs="Arial"/>
          <w:i/>
          <w:iCs/>
          <w:color w:val="244061" w:themeColor="accent1" w:themeShade="80"/>
          <w:sz w:val="20"/>
          <w:szCs w:val="20"/>
        </w:rPr>
      </w:pPr>
      <w:r w:rsidRPr="000D2621">
        <w:rPr>
          <w:rFonts w:ascii="Arial" w:hAnsi="Arial" w:cs="Arial"/>
          <w:i/>
          <w:iCs/>
          <w:color w:val="244061" w:themeColor="accent1" w:themeShade="80"/>
          <w:sz w:val="20"/>
          <w:szCs w:val="20"/>
        </w:rPr>
        <w:t>Ce livre interroge les usages qu’on fait dans la psychanalyse pour démontrer des effets cliniques liés à l’interprétation analytique, et ce qui change pour celui qui se confronte à l’expérience. Il s’impose donc de suivre l’enseignement de Lacan dans la perspective que la structure clinique n’est pas le tout d’un cas.</w:t>
      </w:r>
      <w:r w:rsidRPr="000D2621">
        <w:rPr>
          <w:rFonts w:ascii="Arial" w:hAnsi="Arial" w:cs="Arial"/>
          <w:i/>
          <w:iCs/>
          <w:color w:val="244061" w:themeColor="accent1" w:themeShade="80"/>
          <w:sz w:val="20"/>
          <w:szCs w:val="20"/>
        </w:rPr>
        <w:br/>
        <w:t>Dans ce sens, une nouvelle question se pose : quels sont les bénéfices épistémiques à tenter de prouver que la clinique analytique vise à ce qui a de plus réel chez un sujet ? Autrement dit, nous tenterons de montrer, à propos de la clinique du cas, comme l’avançait Lacan, les vertus de l’exception.</w:t>
      </w:r>
    </w:p>
    <w:p w14:paraId="145DFD8B" w14:textId="77777777" w:rsidR="00974B01" w:rsidRPr="00FB2F95" w:rsidRDefault="00974B01" w:rsidP="00974B01">
      <w:pPr>
        <w:rPr>
          <w:color w:val="244061" w:themeColor="accent1" w:themeShade="80"/>
          <w:sz w:val="20"/>
          <w:szCs w:val="20"/>
        </w:rPr>
      </w:pPr>
      <w:r w:rsidRPr="000D2621">
        <w:rPr>
          <w:color w:val="244061" w:themeColor="accent1" w:themeShade="80"/>
          <w:sz w:val="20"/>
          <w:szCs w:val="20"/>
        </w:rPr>
        <w:t>Parution : 16 novembre 2023</w:t>
      </w:r>
      <w:r w:rsidRPr="000D2621">
        <w:rPr>
          <w:color w:val="244061" w:themeColor="accent1" w:themeShade="80"/>
          <w:sz w:val="20"/>
          <w:szCs w:val="20"/>
        </w:rPr>
        <w:br/>
        <w:t>Collection : Nouag</w:t>
      </w:r>
      <w:r w:rsidRPr="00FB2F95">
        <w:rPr>
          <w:color w:val="244061" w:themeColor="accent1" w:themeShade="80"/>
          <w:sz w:val="20"/>
          <w:szCs w:val="20"/>
        </w:rPr>
        <w:t>es</w:t>
      </w:r>
    </w:p>
    <w:p w14:paraId="74D47DEE" w14:textId="77777777" w:rsidR="00974B01" w:rsidRPr="009553E2" w:rsidRDefault="00974B01" w:rsidP="00974B01">
      <w:pPr>
        <w:pStyle w:val="NormalWeb"/>
        <w:rPr>
          <w:color w:val="244061" w:themeColor="accent1" w:themeShade="80"/>
        </w:rPr>
      </w:pPr>
    </w:p>
    <w:p w14:paraId="16F01BC2" w14:textId="77777777" w:rsidR="00974B01" w:rsidRDefault="00974B01" w:rsidP="00974B01">
      <w:pPr>
        <w:shd w:val="clear" w:color="auto" w:fill="FFFFED"/>
        <w:tabs>
          <w:tab w:val="left" w:pos="142"/>
          <w:tab w:val="left" w:pos="567"/>
        </w:tabs>
        <w:spacing w:before="100" w:beforeAutospacing="1" w:after="100" w:afterAutospacing="1"/>
        <w:ind w:left="142"/>
        <w:jc w:val="center"/>
        <w:rPr>
          <w:rFonts w:ascii="Comic Sans MS" w:hAnsi="Comic Sans MS"/>
          <w:b/>
          <w:bCs/>
          <w:color w:val="FF0000"/>
          <w:sz w:val="36"/>
          <w:szCs w:val="36"/>
        </w:rPr>
      </w:pPr>
      <w:r w:rsidRPr="00AE4309">
        <w:rPr>
          <w:rFonts w:ascii="Comic Sans MS" w:hAnsi="Comic Sans MS"/>
          <w:b/>
          <w:bCs/>
          <w:color w:val="FF0000"/>
          <w:sz w:val="36"/>
          <w:szCs w:val="36"/>
        </w:rPr>
        <w:t>Psychanalyse et écriture</w:t>
      </w:r>
    </w:p>
    <w:p w14:paraId="1465A48A" w14:textId="77777777" w:rsidR="00974B01" w:rsidRPr="00D554C6" w:rsidRDefault="00974B01" w:rsidP="00974B01">
      <w:pPr>
        <w:shd w:val="clear" w:color="auto" w:fill="FFFFED"/>
        <w:tabs>
          <w:tab w:val="left" w:pos="142"/>
          <w:tab w:val="left" w:pos="567"/>
        </w:tabs>
        <w:spacing w:before="100" w:beforeAutospacing="1" w:after="100" w:afterAutospacing="1"/>
        <w:ind w:left="142"/>
        <w:jc w:val="center"/>
        <w:rPr>
          <w:rFonts w:ascii="Comic Sans MS" w:hAnsi="Comic Sans MS"/>
          <w:b/>
          <w:bCs/>
          <w:color w:val="365F91" w:themeColor="accent1" w:themeShade="BF"/>
          <w:sz w:val="36"/>
          <w:szCs w:val="36"/>
        </w:rPr>
      </w:pPr>
      <w:r w:rsidRPr="00D554C6">
        <w:rPr>
          <w:rFonts w:ascii="Arial" w:hAnsi="Arial" w:cs="Arial"/>
          <w:b/>
          <w:bCs/>
          <w:color w:val="365F91" w:themeColor="accent1" w:themeShade="BF"/>
          <w:sz w:val="30"/>
          <w:szCs w:val="30"/>
        </w:rPr>
        <w:t>Ouvrage collectif sous la direction de Luis IZCOVICH</w:t>
      </w:r>
    </w:p>
    <w:p w14:paraId="1A660B6A" w14:textId="77777777" w:rsidR="00974B01" w:rsidRPr="001E7D94" w:rsidRDefault="00974B01" w:rsidP="00974B01">
      <w:pPr>
        <w:jc w:val="both"/>
        <w:rPr>
          <w:rFonts w:ascii="Arial" w:hAnsi="Arial" w:cs="Arial"/>
          <w:b/>
          <w:bCs/>
          <w:color w:val="244061" w:themeColor="accent1" w:themeShade="80"/>
          <w:sz w:val="22"/>
          <w:szCs w:val="22"/>
        </w:rPr>
      </w:pPr>
    </w:p>
    <w:p w14:paraId="57D0ADB5" w14:textId="77777777" w:rsidR="00974B01" w:rsidRPr="00AE4309" w:rsidRDefault="00974B01" w:rsidP="00974B01">
      <w:pPr>
        <w:jc w:val="both"/>
        <w:rPr>
          <w:rFonts w:ascii="Arial" w:hAnsi="Arial" w:cs="Arial"/>
          <w:i/>
          <w:iCs/>
          <w:color w:val="244061" w:themeColor="accent1" w:themeShade="80"/>
          <w:sz w:val="22"/>
          <w:szCs w:val="22"/>
        </w:rPr>
      </w:pPr>
      <w:r w:rsidRPr="00CF5535">
        <w:rPr>
          <w:rFonts w:ascii="Comic Sans MS" w:hAnsi="Comic Sans MS"/>
          <w:b/>
          <w:bCs/>
          <w:noProof/>
          <w:color w:val="244061" w:themeColor="accent1" w:themeShade="80"/>
          <w:sz w:val="27"/>
          <w:szCs w:val="27"/>
        </w:rPr>
        <w:drawing>
          <wp:anchor distT="0" distB="0" distL="114300" distR="114300" simplePos="0" relativeHeight="251859968" behindDoc="0" locked="0" layoutInCell="1" allowOverlap="1" wp14:anchorId="065D62DF" wp14:editId="47A6A934">
            <wp:simplePos x="0" y="0"/>
            <wp:positionH relativeFrom="column">
              <wp:posOffset>4705113</wp:posOffset>
            </wp:positionH>
            <wp:positionV relativeFrom="paragraph">
              <wp:posOffset>27940</wp:posOffset>
            </wp:positionV>
            <wp:extent cx="2164715" cy="3314700"/>
            <wp:effectExtent l="88900" t="38100" r="32385" b="8890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4715" cy="3314700"/>
                    </a:xfrm>
                    <a:prstGeom prst="rect">
                      <a:avLst/>
                    </a:prstGeom>
                    <a:ln>
                      <a:solidFill>
                        <a:schemeClr val="bg1">
                          <a:lumMod val="65000"/>
                        </a:schemeClr>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E4309">
        <w:rPr>
          <w:rFonts w:ascii="Arial" w:hAnsi="Arial" w:cs="Arial"/>
          <w:i/>
          <w:iCs/>
          <w:color w:val="244061" w:themeColor="accent1" w:themeShade="80"/>
          <w:sz w:val="22"/>
          <w:szCs w:val="22"/>
        </w:rPr>
        <w:t>Suivant la proposition de Freud, une psychanalyse est une pratique de lecture, ce qui met en avant l’exigence pour l’analyste d’être un bon lecteur. Lacan rajoute une autre dimension, l’analyste scribe. Ce livre reprend et articule ces deux perspectives. Ainsi, il est le recueil de l’ensemble des interventions prononcées dans le colloque « Psychanalyse et écriture » qui s’est déroulé à l’ENS, rue d’Ulm à Paris, en avril 2022.</w:t>
      </w:r>
    </w:p>
    <w:p w14:paraId="7BA4EE8A" w14:textId="77777777" w:rsidR="00974B01" w:rsidRPr="00AE4309" w:rsidRDefault="00974B01" w:rsidP="00974B01">
      <w:pPr>
        <w:jc w:val="both"/>
        <w:rPr>
          <w:rFonts w:ascii="Arial" w:hAnsi="Arial" w:cs="Arial"/>
          <w:i/>
          <w:iCs/>
          <w:color w:val="244061" w:themeColor="accent1" w:themeShade="80"/>
          <w:sz w:val="22"/>
          <w:szCs w:val="22"/>
        </w:rPr>
      </w:pPr>
      <w:r w:rsidRPr="00AE4309">
        <w:rPr>
          <w:rFonts w:ascii="Arial" w:hAnsi="Arial" w:cs="Arial"/>
          <w:i/>
          <w:iCs/>
          <w:color w:val="244061" w:themeColor="accent1" w:themeShade="80"/>
          <w:sz w:val="22"/>
          <w:szCs w:val="22"/>
        </w:rPr>
        <w:t>Un axe central traverse les textes, le rapport entre la parole et l’écriture suivant l’orientation donnée par Lacan à la psychanalyse.</w:t>
      </w:r>
    </w:p>
    <w:p w14:paraId="016012A8" w14:textId="77777777" w:rsidR="00974B01" w:rsidRPr="00AE4309" w:rsidRDefault="00974B01" w:rsidP="00974B01">
      <w:pPr>
        <w:jc w:val="both"/>
        <w:rPr>
          <w:rFonts w:ascii="Arial" w:hAnsi="Arial" w:cs="Arial"/>
          <w:i/>
          <w:iCs/>
          <w:color w:val="244061" w:themeColor="accent1" w:themeShade="80"/>
          <w:sz w:val="22"/>
          <w:szCs w:val="22"/>
        </w:rPr>
      </w:pPr>
      <w:r w:rsidRPr="00AE4309">
        <w:rPr>
          <w:rFonts w:ascii="Arial" w:hAnsi="Arial" w:cs="Arial"/>
          <w:i/>
          <w:iCs/>
          <w:color w:val="244061" w:themeColor="accent1" w:themeShade="80"/>
          <w:sz w:val="22"/>
          <w:szCs w:val="22"/>
        </w:rPr>
        <w:t>C’est ainsi qu’on pourra saisir, à travers les différents abords des auteurs, ce qui se lit de l’inconscient dans l’expérience de l’analyse, mais au-delà, ce qui peut s’écrire.</w:t>
      </w:r>
    </w:p>
    <w:p w14:paraId="5DB86782" w14:textId="77777777" w:rsidR="00974B01" w:rsidRPr="00AE4309" w:rsidRDefault="00974B01" w:rsidP="00974B01">
      <w:pPr>
        <w:jc w:val="both"/>
        <w:rPr>
          <w:rFonts w:ascii="Arial" w:hAnsi="Arial" w:cs="Arial"/>
          <w:i/>
          <w:iCs/>
          <w:color w:val="244061" w:themeColor="accent1" w:themeShade="80"/>
          <w:sz w:val="22"/>
          <w:szCs w:val="22"/>
        </w:rPr>
      </w:pPr>
      <w:r w:rsidRPr="00AE4309">
        <w:rPr>
          <w:rFonts w:ascii="Arial" w:hAnsi="Arial" w:cs="Arial"/>
          <w:i/>
          <w:iCs/>
          <w:color w:val="244061" w:themeColor="accent1" w:themeShade="80"/>
          <w:sz w:val="22"/>
          <w:szCs w:val="22"/>
        </w:rPr>
        <w:t>Dans ce parcours des notions essentielles sont abordées : le rapport entre l’écriture et l’inconscient, l’écriture et la féminité, l’écriture et la langue chinoise, avec une visée précise, celle de cerner ce qui cesse de ne pas s’écrire à la fin d’une analyse.</w:t>
      </w:r>
    </w:p>
    <w:p w14:paraId="0667D414" w14:textId="77777777" w:rsidR="00974B01" w:rsidRPr="00AE4309" w:rsidRDefault="00974B01" w:rsidP="00974B01">
      <w:pPr>
        <w:jc w:val="both"/>
        <w:rPr>
          <w:rFonts w:ascii="Arial" w:hAnsi="Arial" w:cs="Arial"/>
          <w:i/>
          <w:iCs/>
          <w:color w:val="244061" w:themeColor="accent1" w:themeShade="80"/>
          <w:sz w:val="22"/>
          <w:szCs w:val="22"/>
        </w:rPr>
      </w:pPr>
    </w:p>
    <w:p w14:paraId="583FA6C8" w14:textId="77777777" w:rsidR="00974B01" w:rsidRPr="00F67A5A" w:rsidRDefault="00974B01" w:rsidP="00974B01">
      <w:pPr>
        <w:rPr>
          <w:b/>
          <w:bCs/>
          <w:color w:val="244061" w:themeColor="accent1" w:themeShade="80"/>
        </w:rPr>
      </w:pPr>
      <w:r w:rsidRPr="00F67A5A">
        <w:rPr>
          <w:b/>
          <w:bCs/>
          <w:color w:val="244061" w:themeColor="accent1" w:themeShade="80"/>
        </w:rPr>
        <w:t>Anita Izcovich, Christiane Lacôte-Destribats, Patrick Landman, Monique Lauret, Benjamin Lévy, Albert Nguyên, Thatyana Pitavy, Annie Tardits</w:t>
      </w:r>
    </w:p>
    <w:p w14:paraId="1CEE243F" w14:textId="77777777" w:rsidR="00974B01" w:rsidRPr="00AE4309" w:rsidRDefault="00974B01" w:rsidP="00974B01">
      <w:pPr>
        <w:rPr>
          <w:color w:val="244061" w:themeColor="accent1" w:themeShade="80"/>
        </w:rPr>
      </w:pPr>
      <w:r w:rsidRPr="00AE4309">
        <w:rPr>
          <w:color w:val="244061" w:themeColor="accent1" w:themeShade="80"/>
        </w:rPr>
        <w:t>Éditions Stilus - Collection Résonnances</w:t>
      </w:r>
    </w:p>
    <w:p w14:paraId="76F13357" w14:textId="77777777" w:rsidR="00974B01" w:rsidRDefault="00974B01" w:rsidP="00974B01">
      <w:pPr>
        <w:jc w:val="both"/>
        <w:rPr>
          <w:rFonts w:ascii="Comic Sans MS" w:hAnsi="Comic Sans MS"/>
          <w:b/>
          <w:bCs/>
          <w:color w:val="365F91" w:themeColor="accent1" w:themeShade="BF"/>
          <w:sz w:val="32"/>
          <w:szCs w:val="32"/>
        </w:rPr>
      </w:pPr>
    </w:p>
    <w:p w14:paraId="1E4B8220" w14:textId="77777777" w:rsidR="00974B01" w:rsidRPr="00D554C6" w:rsidRDefault="00974B01" w:rsidP="00974B01">
      <w:pPr>
        <w:jc w:val="both"/>
        <w:rPr>
          <w:rFonts w:ascii="Comic Sans MS" w:hAnsi="Comic Sans MS"/>
          <w:b/>
          <w:bCs/>
          <w:color w:val="365F91" w:themeColor="accent1" w:themeShade="BF"/>
          <w:sz w:val="32"/>
          <w:szCs w:val="32"/>
        </w:rPr>
      </w:pPr>
      <w:r w:rsidRPr="00D554C6">
        <w:rPr>
          <w:rFonts w:ascii="Comic Sans MS" w:hAnsi="Comic Sans MS"/>
          <w:b/>
          <w:bCs/>
          <w:color w:val="365F91" w:themeColor="accent1" w:themeShade="BF"/>
          <w:sz w:val="32"/>
          <w:szCs w:val="32"/>
        </w:rPr>
        <w:t>Le phénomène trans</w:t>
      </w:r>
    </w:p>
    <w:p w14:paraId="51CBC04B" w14:textId="77777777" w:rsidR="00974B01" w:rsidRPr="00543A2F" w:rsidRDefault="00974B01" w:rsidP="00974B01">
      <w:pPr>
        <w:jc w:val="both"/>
        <w:rPr>
          <w:rFonts w:ascii="Comic Sans MS" w:hAnsi="Comic Sans MS"/>
          <w:b/>
          <w:bCs/>
          <w:color w:val="365F91" w:themeColor="accent1" w:themeShade="BF"/>
          <w:sz w:val="32"/>
          <w:szCs w:val="32"/>
        </w:rPr>
      </w:pPr>
      <w:r w:rsidRPr="00D554C6">
        <w:rPr>
          <w:rFonts w:ascii="Comic Sans MS" w:hAnsi="Comic Sans MS"/>
          <w:b/>
          <w:bCs/>
          <w:color w:val="365F91" w:themeColor="accent1" w:themeShade="BF"/>
          <w:sz w:val="32"/>
          <w:szCs w:val="32"/>
        </w:rPr>
        <w:t xml:space="preserve">Le regard d'un philosophe de Dany-Robert Dufour </w:t>
      </w:r>
      <w:r w:rsidRPr="00543A2F">
        <w:rPr>
          <w:rFonts w:ascii="Comic Sans MS" w:hAnsi="Comic Sans MS"/>
          <w:color w:val="365F91" w:themeColor="accent1" w:themeShade="BF"/>
        </w:rPr>
        <w:t>(</w:t>
      </w:r>
      <w:r w:rsidRPr="00D554C6">
        <w:rPr>
          <w:rFonts w:ascii="Arial" w:hAnsi="Arial" w:cs="Arial"/>
          <w:i/>
          <w:iCs/>
          <w:color w:val="365F91" w:themeColor="accent1" w:themeShade="BF"/>
        </w:rPr>
        <w:t>Le Cherche midi, 2023</w:t>
      </w:r>
      <w:r w:rsidRPr="00543A2F">
        <w:rPr>
          <w:rFonts w:ascii="Arial" w:hAnsi="Arial" w:cs="Arial"/>
          <w:color w:val="365F91" w:themeColor="accent1" w:themeShade="BF"/>
        </w:rPr>
        <w:t>)</w:t>
      </w:r>
    </w:p>
    <w:p w14:paraId="109CDFB5" w14:textId="77777777" w:rsidR="00974B01" w:rsidRPr="005E355D" w:rsidRDefault="00974B01" w:rsidP="00974B01">
      <w:pPr>
        <w:jc w:val="right"/>
        <w:rPr>
          <w:b/>
          <w:bCs/>
          <w:color w:val="FF0000"/>
          <w:sz w:val="32"/>
          <w:szCs w:val="32"/>
        </w:rPr>
      </w:pPr>
      <w:r w:rsidRPr="00781E05">
        <w:rPr>
          <w:rFonts w:ascii="Arial" w:hAnsi="Arial" w:cs="Arial"/>
          <w:noProof/>
          <w:color w:val="244061" w:themeColor="accent1" w:themeShade="80"/>
        </w:rPr>
        <w:lastRenderedPageBreak/>
        <mc:AlternateContent>
          <mc:Choice Requires="wps">
            <w:drawing>
              <wp:anchor distT="45720" distB="45720" distL="114300" distR="114300" simplePos="0" relativeHeight="251869184" behindDoc="0" locked="0" layoutInCell="1" allowOverlap="1" wp14:anchorId="5FB5FF76" wp14:editId="64164E52">
                <wp:simplePos x="0" y="0"/>
                <wp:positionH relativeFrom="column">
                  <wp:posOffset>-170584</wp:posOffset>
                </wp:positionH>
                <wp:positionV relativeFrom="paragraph">
                  <wp:posOffset>76835</wp:posOffset>
                </wp:positionV>
                <wp:extent cx="2317115" cy="1480185"/>
                <wp:effectExtent l="0" t="0" r="0" b="5715"/>
                <wp:wrapSquare wrapText="bothSides"/>
                <wp:docPr id="169267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1480185"/>
                        </a:xfrm>
                        <a:prstGeom prst="rect">
                          <a:avLst/>
                        </a:prstGeom>
                        <a:noFill/>
                        <a:ln w="9525">
                          <a:noFill/>
                          <a:miter lim="800000"/>
                          <a:headEnd/>
                          <a:tailEnd/>
                        </a:ln>
                      </wps:spPr>
                      <wps:txbx>
                        <w:txbxContent>
                          <w:p w14:paraId="39C3592A" w14:textId="77777777" w:rsidR="00974B01" w:rsidRDefault="00974B01" w:rsidP="00974B01">
                            <w:r>
                              <w:rPr>
                                <w:noProof/>
                              </w:rPr>
                              <w:drawing>
                                <wp:inline distT="0" distB="0" distL="0" distR="0" wp14:anchorId="16407CCC" wp14:editId="43005E19">
                                  <wp:extent cx="2114442" cy="1198418"/>
                                  <wp:effectExtent l="95250" t="95250" r="38735" b="40005"/>
                                  <wp:docPr id="208918957" name="Image 20891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7246" name="Image 453397246"/>
                                          <pic:cNvPicPr/>
                                        </pic:nvPicPr>
                                        <pic:blipFill>
                                          <a:blip r:embed="rId16">
                                            <a:extLst>
                                              <a:ext uri="{28A0092B-C50C-407E-A947-70E740481C1C}">
                                                <a14:useLocalDpi xmlns:a14="http://schemas.microsoft.com/office/drawing/2010/main" val="0"/>
                                              </a:ext>
                                            </a:extLst>
                                          </a:blip>
                                          <a:stretch>
                                            <a:fillRect/>
                                          </a:stretch>
                                        </pic:blipFill>
                                        <pic:spPr>
                                          <a:xfrm>
                                            <a:off x="0" y="0"/>
                                            <a:ext cx="2229626" cy="1263702"/>
                                          </a:xfrm>
                                          <a:prstGeom prst="rect">
                                            <a:avLst/>
                                          </a:prstGeom>
                                          <a:effectLst>
                                            <a:outerShdw blurRad="50800" dist="38100" dir="13500000" algn="br"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5FF76" id="_x0000_t202" coordsize="21600,21600" o:spt="202" path="m,l,21600r21600,l21600,xe">
                <v:stroke joinstyle="miter"/>
                <v:path gradientshapeok="t" o:connecttype="rect"/>
              </v:shapetype>
              <v:shape id="Zone de texte 2" o:spid="_x0000_s1028" type="#_x0000_t202" style="position:absolute;left:0;text-align:left;margin-left:-13.45pt;margin-top:6.05pt;width:182.45pt;height:116.5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" filled="f" stroked="f">
                <v:textbox>
                  <w:txbxContent>
                    <w:p w14:paraId="39C3592A" w14:textId="77777777" w:rsidR="00974B01" w:rsidRDefault="00974B01" w:rsidP="00974B01">
                      <w:r>
                        <w:rPr>
                          <w:noProof/>
                        </w:rPr>
                        <w:drawing>
                          <wp:inline distT="0" distB="0" distL="0" distR="0" wp14:anchorId="16407CCC" wp14:editId="43005E19">
                            <wp:extent cx="2114442" cy="1198418"/>
                            <wp:effectExtent l="95250" t="95250" r="38735" b="40005"/>
                            <wp:docPr id="208918957" name="Image 20891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7246" name="Image 453397246"/>
                                    <pic:cNvPicPr/>
                                  </pic:nvPicPr>
                                  <pic:blipFill>
                                    <a:blip r:embed="rId16">
                                      <a:extLst>
                                        <a:ext uri="{28A0092B-C50C-407E-A947-70E740481C1C}">
                                          <a14:useLocalDpi xmlns:a14="http://schemas.microsoft.com/office/drawing/2010/main" val="0"/>
                                        </a:ext>
                                      </a:extLst>
                                    </a:blip>
                                    <a:stretch>
                                      <a:fillRect/>
                                    </a:stretch>
                                  </pic:blipFill>
                                  <pic:spPr>
                                    <a:xfrm>
                                      <a:off x="0" y="0"/>
                                      <a:ext cx="2229626" cy="1263702"/>
                                    </a:xfrm>
                                    <a:prstGeom prst="rect">
                                      <a:avLst/>
                                    </a:prstGeom>
                                    <a:effectLst>
                                      <a:outerShdw blurRad="50800" dist="38100" dir="13500000" algn="br" rotWithShape="0">
                                        <a:prstClr val="black">
                                          <a:alpha val="40000"/>
                                        </a:prstClr>
                                      </a:outerShdw>
                                    </a:effectLst>
                                  </pic:spPr>
                                </pic:pic>
                              </a:graphicData>
                            </a:graphic>
                          </wp:inline>
                        </w:drawing>
                      </w:r>
                    </w:p>
                  </w:txbxContent>
                </v:textbox>
                <w10:wrap type="square"/>
              </v:shape>
            </w:pict>
          </mc:Fallback>
        </mc:AlternateContent>
      </w:r>
      <w:r>
        <w:rPr>
          <w:rFonts w:ascii="Comic Sans MS" w:hAnsi="Comic Sans MS"/>
          <w:b/>
          <w:bCs/>
          <w:color w:val="FF0000"/>
          <w:sz w:val="32"/>
          <w:szCs w:val="32"/>
        </w:rPr>
        <w:t>par Joseph ROUZEL</w:t>
      </w:r>
    </w:p>
    <w:p w14:paraId="6D3EC9CA" w14:textId="77777777" w:rsidR="00974B01" w:rsidRDefault="00974B01" w:rsidP="00974B01">
      <w:pPr>
        <w:rPr>
          <w:rFonts w:ascii="Arial" w:hAnsi="Arial" w:cs="Arial"/>
          <w:color w:val="244061" w:themeColor="accent1" w:themeShade="80"/>
          <w:sz w:val="23"/>
          <w:szCs w:val="23"/>
        </w:rPr>
      </w:pPr>
    </w:p>
    <w:p w14:paraId="1CD03C93" w14:textId="77777777" w:rsidR="00974B01" w:rsidRPr="00781E05" w:rsidRDefault="00974B01" w:rsidP="00974B01">
      <w:pPr>
        <w:rPr>
          <w:rFonts w:ascii="Garamond" w:hAnsi="Garamond"/>
          <w:color w:val="000000" w:themeColor="text1"/>
        </w:rPr>
        <w:sectPr w:rsidR="00974B01" w:rsidRPr="00781E05" w:rsidSect="000C0036">
          <w:type w:val="continuous"/>
          <w:pgSz w:w="11906" w:h="16838"/>
          <w:pgMar w:top="766" w:right="469" w:bottom="766" w:left="522" w:header="709" w:footer="709" w:gutter="0"/>
          <w:cols w:space="720"/>
          <w:formProt w:val="0"/>
          <w:docGrid w:linePitch="360"/>
        </w:sectPr>
      </w:pPr>
    </w:p>
    <w:p w14:paraId="7BB0A658" w14:textId="77777777" w:rsidR="00974B01" w:rsidRPr="00F66244" w:rsidRDefault="00974B01" w:rsidP="00974B01">
      <w:pPr>
        <w:jc w:val="both"/>
        <w:rPr>
          <w:rFonts w:ascii="Arial" w:hAnsi="Arial" w:cs="Arial"/>
          <w:color w:val="244061" w:themeColor="accent1" w:themeShade="80"/>
        </w:rPr>
      </w:pPr>
      <w:r w:rsidRPr="00F66244">
        <w:rPr>
          <w:rFonts w:ascii="Arial" w:hAnsi="Arial" w:cs="Arial"/>
          <w:noProof/>
          <w:color w:val="244061" w:themeColor="accent1" w:themeShade="80"/>
        </w:rPr>
        <mc:AlternateContent>
          <mc:Choice Requires="wps">
            <w:drawing>
              <wp:anchor distT="45720" distB="45720" distL="114300" distR="114300" simplePos="0" relativeHeight="251870208" behindDoc="0" locked="0" layoutInCell="1" allowOverlap="1" wp14:anchorId="46C794AD" wp14:editId="719F9879">
                <wp:simplePos x="0" y="0"/>
                <wp:positionH relativeFrom="column">
                  <wp:posOffset>-45720</wp:posOffset>
                </wp:positionH>
                <wp:positionV relativeFrom="paragraph">
                  <wp:posOffset>1007110</wp:posOffset>
                </wp:positionV>
                <wp:extent cx="2098675" cy="325755"/>
                <wp:effectExtent l="0" t="0" r="0" b="0"/>
                <wp:wrapSquare wrapText="bothSides"/>
                <wp:docPr id="1925010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325755"/>
                        </a:xfrm>
                        <a:prstGeom prst="rect">
                          <a:avLst/>
                        </a:prstGeom>
                        <a:noFill/>
                        <a:ln w="9525">
                          <a:noFill/>
                          <a:miter lim="800000"/>
                          <a:headEnd/>
                          <a:tailEnd/>
                        </a:ln>
                      </wps:spPr>
                      <wps:txbx>
                        <w:txbxContent>
                          <w:p w14:paraId="0026C392" w14:textId="77777777" w:rsidR="00974B01" w:rsidRPr="007E0533" w:rsidRDefault="00974B01" w:rsidP="00974B01">
                            <w:pPr>
                              <w:jc w:val="center"/>
                              <w:rPr>
                                <w:rFonts w:ascii="AmeriGarmnd BT" w:hAnsi="AmeriGarmnd BT"/>
                                <w:color w:val="FF0000"/>
                                <w:sz w:val="16"/>
                                <w:szCs w:val="16"/>
                              </w:rPr>
                            </w:pPr>
                            <w:r w:rsidRPr="00A82AC5">
                              <w:rPr>
                                <w:rFonts w:ascii="AmeriGarmnd BT" w:hAnsi="AmeriGarmnd BT"/>
                                <w:color w:val="FF0000"/>
                                <w:sz w:val="16"/>
                                <w:szCs w:val="16"/>
                              </w:rPr>
                              <w:t xml:space="preserve">Joseph Rouzel </w:t>
                            </w:r>
                            <w:r>
                              <w:rPr>
                                <w:rFonts w:ascii="AmeriGarmnd BT" w:hAnsi="AmeriGarmnd BT"/>
                                <w:color w:val="FF0000"/>
                                <w:sz w:val="16"/>
                                <w:szCs w:val="16"/>
                              </w:rPr>
                              <w:t xml:space="preserve">et </w:t>
                            </w:r>
                            <w:r w:rsidRPr="007E0533">
                              <w:rPr>
                                <w:rFonts w:ascii="AmeriGarmnd BT" w:hAnsi="AmeriGarmnd BT"/>
                                <w:color w:val="FF0000"/>
                                <w:sz w:val="16"/>
                                <w:szCs w:val="16"/>
                              </w:rPr>
                              <w:t>Dany-Robert D</w:t>
                            </w:r>
                            <w:r>
                              <w:rPr>
                                <w:rFonts w:ascii="AmeriGarmnd BT" w:hAnsi="AmeriGarmnd BT"/>
                                <w:color w:val="FF0000"/>
                                <w:sz w:val="16"/>
                                <w:szCs w:val="16"/>
                              </w:rPr>
                              <w:t>ufour</w:t>
                            </w:r>
                            <w:r w:rsidRPr="007E0533">
                              <w:rPr>
                                <w:rFonts w:ascii="AmeriGarmnd BT" w:hAnsi="AmeriGarmnd BT"/>
                                <w:color w:val="FF0000"/>
                                <w:sz w:val="16"/>
                                <w:szCs w:val="16"/>
                              </w:rPr>
                              <w:t xml:space="preserve"> </w:t>
                            </w:r>
                          </w:p>
                          <w:p w14:paraId="6A296D63" w14:textId="77777777" w:rsidR="00974B01" w:rsidRPr="007E0533" w:rsidRDefault="00974B01" w:rsidP="00974B01">
                            <w:pPr>
                              <w:jc w:val="center"/>
                              <w:rPr>
                                <w:rFonts w:ascii="AmeriGarmnd BT" w:hAnsi="AmeriGarmnd BT"/>
                                <w:sz w:val="16"/>
                                <w:szCs w:val="16"/>
                              </w:rPr>
                            </w:pPr>
                            <w:r w:rsidRPr="007E0533">
                              <w:rPr>
                                <w:rFonts w:ascii="AmeriGarmnd BT" w:hAnsi="AmeriGarmnd BT"/>
                                <w:color w:val="FF0000"/>
                                <w:sz w:val="16"/>
                                <w:szCs w:val="16"/>
                              </w:rPr>
                              <w:t>Congrès FEP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794AD" id="_x0000_s1029" type="#_x0000_t202" style="position:absolute;left:0;text-align:left;margin-left:-3.6pt;margin-top:79.3pt;width:165.25pt;height:25.6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" filled="f" stroked="f">
                <v:textbox>
                  <w:txbxContent>
                    <w:p w14:paraId="0026C392" w14:textId="77777777" w:rsidR="00974B01" w:rsidRPr="007E0533" w:rsidRDefault="00974B01" w:rsidP="00974B01">
                      <w:pPr>
                        <w:jc w:val="center"/>
                        <w:rPr>
                          <w:rFonts w:ascii="AmeriGarmnd BT" w:hAnsi="AmeriGarmnd BT"/>
                          <w:color w:val="FF0000"/>
                          <w:sz w:val="16"/>
                          <w:szCs w:val="16"/>
                        </w:rPr>
                      </w:pPr>
                      <w:r w:rsidRPr="00A82AC5">
                        <w:rPr>
                          <w:rFonts w:ascii="AmeriGarmnd BT" w:hAnsi="AmeriGarmnd BT"/>
                          <w:color w:val="FF0000"/>
                          <w:sz w:val="16"/>
                          <w:szCs w:val="16"/>
                        </w:rPr>
                        <w:t xml:space="preserve">Joseph Rouzel </w:t>
                      </w:r>
                      <w:r>
                        <w:rPr>
                          <w:rFonts w:ascii="AmeriGarmnd BT" w:hAnsi="AmeriGarmnd BT"/>
                          <w:color w:val="FF0000"/>
                          <w:sz w:val="16"/>
                          <w:szCs w:val="16"/>
                        </w:rPr>
                        <w:t xml:space="preserve">et </w:t>
                      </w:r>
                      <w:r w:rsidRPr="007E0533">
                        <w:rPr>
                          <w:rFonts w:ascii="AmeriGarmnd BT" w:hAnsi="AmeriGarmnd BT"/>
                          <w:color w:val="FF0000"/>
                          <w:sz w:val="16"/>
                          <w:szCs w:val="16"/>
                        </w:rPr>
                        <w:t>Dany-Robert D</w:t>
                      </w:r>
                      <w:r>
                        <w:rPr>
                          <w:rFonts w:ascii="AmeriGarmnd BT" w:hAnsi="AmeriGarmnd BT"/>
                          <w:color w:val="FF0000"/>
                          <w:sz w:val="16"/>
                          <w:szCs w:val="16"/>
                        </w:rPr>
                        <w:t>ufour</w:t>
                      </w:r>
                      <w:r w:rsidRPr="007E0533">
                        <w:rPr>
                          <w:rFonts w:ascii="AmeriGarmnd BT" w:hAnsi="AmeriGarmnd BT"/>
                          <w:color w:val="FF0000"/>
                          <w:sz w:val="16"/>
                          <w:szCs w:val="16"/>
                        </w:rPr>
                        <w:t xml:space="preserve"> </w:t>
                      </w:r>
                    </w:p>
                    <w:p w14:paraId="6A296D63" w14:textId="77777777" w:rsidR="00974B01" w:rsidRPr="007E0533" w:rsidRDefault="00974B01" w:rsidP="00974B01">
                      <w:pPr>
                        <w:jc w:val="center"/>
                        <w:rPr>
                          <w:rFonts w:ascii="AmeriGarmnd BT" w:hAnsi="AmeriGarmnd BT"/>
                          <w:sz w:val="16"/>
                          <w:szCs w:val="16"/>
                        </w:rPr>
                      </w:pPr>
                      <w:r w:rsidRPr="007E0533">
                        <w:rPr>
                          <w:rFonts w:ascii="AmeriGarmnd BT" w:hAnsi="AmeriGarmnd BT"/>
                          <w:color w:val="FF0000"/>
                          <w:sz w:val="16"/>
                          <w:szCs w:val="16"/>
                        </w:rPr>
                        <w:t>Congrès FEP 2023</w:t>
                      </w:r>
                    </w:p>
                  </w:txbxContent>
                </v:textbox>
                <w10:wrap type="square"/>
              </v:shape>
            </w:pict>
          </mc:Fallback>
        </mc:AlternateContent>
      </w:r>
      <w:r w:rsidRPr="00F66244">
        <w:rPr>
          <w:rFonts w:ascii="Arial" w:hAnsi="Arial" w:cs="Arial"/>
          <w:color w:val="244061" w:themeColor="accent1" w:themeShade="80"/>
        </w:rPr>
        <w:t>Évidemment, avec un titre pareil ça attire le jeu de mot. A la Prévert : il y a des trans sans danse, mais aussi  des danses sans trans !</w:t>
      </w:r>
    </w:p>
    <w:p w14:paraId="42EA8118" w14:textId="77777777" w:rsidR="00974B01" w:rsidRDefault="00974B01" w:rsidP="00974B01">
      <w:pPr>
        <w:jc w:val="both"/>
        <w:rPr>
          <w:rFonts w:ascii="Arial" w:hAnsi="Arial" w:cs="Arial"/>
          <w:color w:val="244061" w:themeColor="accent1" w:themeShade="80"/>
        </w:rPr>
      </w:pPr>
      <w:r w:rsidRPr="009E0241">
        <w:rPr>
          <w:rFonts w:ascii="Arial" w:hAnsi="Arial" w:cs="Arial"/>
          <w:color w:val="244061" w:themeColor="accent1" w:themeShade="80"/>
        </w:rPr>
        <w:t>En précisant d’emblée qu’il veut travailler sur « </w:t>
      </w:r>
      <w:r w:rsidRPr="00B63C40">
        <w:rPr>
          <w:rFonts w:ascii="Arial" w:hAnsi="Arial" w:cs="Arial"/>
          <w:i/>
          <w:iCs/>
          <w:color w:val="244061" w:themeColor="accent1" w:themeShade="80"/>
        </w:rPr>
        <w:t>L’homme en trans</w:t>
      </w:r>
      <w:r w:rsidRPr="009E0241">
        <w:rPr>
          <w:rFonts w:ascii="Arial" w:hAnsi="Arial" w:cs="Arial"/>
          <w:color w:val="244061" w:themeColor="accent1" w:themeShade="80"/>
        </w:rPr>
        <w:t> », l’auteur ne s’en prive pas, tout en soulignant qu’il risque fort de s’attirer les foudres   des bien-transsants : « …</w:t>
      </w:r>
      <w:r w:rsidRPr="00B63C40">
        <w:rPr>
          <w:rFonts w:ascii="Arial" w:hAnsi="Arial" w:cs="Arial"/>
          <w:i/>
          <w:iCs/>
          <w:color w:val="244061" w:themeColor="accent1" w:themeShade="80"/>
        </w:rPr>
        <w:t xml:space="preserve">mon trait sera interprété comme signe d’une micro-agression transphobe. </w:t>
      </w:r>
      <w:r w:rsidRPr="009E0241">
        <w:rPr>
          <w:rFonts w:ascii="Arial" w:hAnsi="Arial" w:cs="Arial"/>
          <w:color w:val="244061" w:themeColor="accent1" w:themeShade="80"/>
        </w:rPr>
        <w:t xml:space="preserve">» Le ton est donné. Dany-Robert, avec qui je chemine depuis des années, m’a fait l’honneur en m’envoyant son ouvrage, d’une dédicace dans laquelle il précise : « </w:t>
      </w:r>
      <w:r w:rsidRPr="00B63C40">
        <w:rPr>
          <w:rFonts w:ascii="Arial" w:hAnsi="Arial" w:cs="Arial"/>
          <w:i/>
          <w:iCs/>
          <w:color w:val="244061" w:themeColor="accent1" w:themeShade="80"/>
        </w:rPr>
        <w:t>Le regard d’un philosophe… qui doute</w:t>
      </w:r>
      <w:r w:rsidRPr="009E0241">
        <w:rPr>
          <w:rFonts w:ascii="Arial" w:hAnsi="Arial" w:cs="Arial"/>
          <w:color w:val="244061" w:themeColor="accent1" w:themeShade="80"/>
        </w:rPr>
        <w:t> ». En effet le trait est vif, mais pas péremptoire. Le propos sans</w:t>
      </w:r>
    </w:p>
    <w:p w14:paraId="39674AC3" w14:textId="77777777" w:rsidR="00974B01" w:rsidRDefault="00974B01" w:rsidP="00974B01">
      <w:pPr>
        <w:jc w:val="both"/>
        <w:rPr>
          <w:rFonts w:ascii="Arial" w:hAnsi="Arial" w:cs="Arial"/>
          <w:i/>
          <w:iCs/>
          <w:color w:val="244061" w:themeColor="accent1" w:themeShade="80"/>
          <w:sz w:val="23"/>
          <w:szCs w:val="23"/>
        </w:rPr>
        <w:sectPr w:rsidR="00974B01" w:rsidSect="00B27B63">
          <w:type w:val="continuous"/>
          <w:pgSz w:w="11906" w:h="16838"/>
          <w:pgMar w:top="766" w:right="469" w:bottom="766" w:left="522" w:header="709" w:footer="709" w:gutter="0"/>
          <w:cols w:num="2" w:space="720"/>
          <w:formProt w:val="0"/>
          <w:docGrid w:linePitch="360"/>
        </w:sectPr>
      </w:pPr>
      <w:r>
        <w:rPr>
          <w:rFonts w:ascii="Arial" w:hAnsi="Arial" w:cs="Arial"/>
          <w:noProof/>
          <w:color w:val="4F81BD" w:themeColor="accent1"/>
        </w:rPr>
        <w:drawing>
          <wp:anchor distT="0" distB="0" distL="114300" distR="114300" simplePos="0" relativeHeight="251867136" behindDoc="0" locked="0" layoutInCell="1" allowOverlap="1" wp14:anchorId="12A93BD1" wp14:editId="01687D19">
            <wp:simplePos x="0" y="0"/>
            <wp:positionH relativeFrom="column">
              <wp:posOffset>5267</wp:posOffset>
            </wp:positionH>
            <wp:positionV relativeFrom="paragraph">
              <wp:posOffset>1146602</wp:posOffset>
            </wp:positionV>
            <wp:extent cx="1629410" cy="2515235"/>
            <wp:effectExtent l="12700" t="12700" r="8890" b="1206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9410" cy="251523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Pr="009E0241">
        <w:rPr>
          <w:rFonts w:ascii="Arial" w:hAnsi="Arial" w:cs="Arial"/>
          <w:color w:val="244061" w:themeColor="accent1" w:themeShade="80"/>
        </w:rPr>
        <w:t xml:space="preserve">concession ouvre à la discussion.  </w:t>
      </w:r>
      <w:r w:rsidRPr="009E0241">
        <w:rPr>
          <w:rFonts w:ascii="Arial" w:hAnsi="Arial" w:cs="Arial"/>
          <w:i/>
          <w:iCs/>
          <w:color w:val="244061" w:themeColor="accent1" w:themeShade="80"/>
        </w:rPr>
        <w:t>Dubito, ergo sum !</w:t>
      </w:r>
      <w:r>
        <w:rPr>
          <w:rFonts w:ascii="Arial" w:hAnsi="Arial" w:cs="Arial"/>
          <w:color w:val="244061" w:themeColor="accent1" w:themeShade="80"/>
        </w:rPr>
        <w:t xml:space="preserve"> </w:t>
      </w:r>
      <w:r w:rsidRPr="009E0241">
        <w:rPr>
          <w:rFonts w:ascii="Arial" w:hAnsi="Arial" w:cs="Arial"/>
          <w:color w:val="244061" w:themeColor="accent1" w:themeShade="80"/>
        </w:rPr>
        <w:t xml:space="preserve">Dany-Robert Dufour s’attache, non pas à dénoncer le choix trans - de quel droit d’ailleurs le ferait-il, si ce n’est bardé d’une morale pas si lointaine, mais qui a fait son temps,- il s’attache, donc, à lever la confusion sur laquelle repose la transidentité, sans porter aucun jugement sur les sujets qui s’y aventurent. C’est à la nouvelle doxa dominante qu’il s’en prend : « La doxa me répondra tout d’abord que la transidentité est désormais si bien établie que je ferais bien d’accepter cette notion sans broncher, sous peine de passer pour un attardé. Je lui répondrai à la doxa, que cette notion, la transidentité repose sur une confusion. La croyance que la notion de genre a ruiné le concept de sexe. » Telle est la thèse que soutient l’auteur, avec le brio, l’humour, l’irrévérence, mais </w:t>
      </w:r>
      <w:r w:rsidRPr="009E0241">
        <w:rPr>
          <w:rFonts w:ascii="Arial" w:hAnsi="Arial" w:cs="Arial"/>
          <w:color w:val="244061" w:themeColor="accent1" w:themeShade="80"/>
        </w:rPr>
        <w:t>néanmoins la rigueur et la générosité qu’on lui a connu dans ses autres ouvrages – en bon « </w:t>
      </w:r>
      <w:r w:rsidRPr="00B63C40">
        <w:rPr>
          <w:rFonts w:ascii="Arial" w:hAnsi="Arial" w:cs="Arial"/>
          <w:i/>
          <w:iCs/>
          <w:color w:val="244061" w:themeColor="accent1" w:themeShade="80"/>
        </w:rPr>
        <w:t>fils d’anar</w:t>
      </w:r>
      <w:r w:rsidRPr="009E0241">
        <w:rPr>
          <w:rFonts w:ascii="Arial" w:hAnsi="Arial" w:cs="Arial"/>
          <w:color w:val="244061" w:themeColor="accent1" w:themeShade="80"/>
        </w:rPr>
        <w:t xml:space="preserve"> » (voir son entretien en 2021 avec Thibault Isabel). Ses travaux, depuis des lustres, dans son enseignement à l’Université comme professeur de philosophie à Paris VIII jusqu’en 2015, mais concession ouvre à la discussion.  </w:t>
      </w:r>
      <w:r w:rsidRPr="009E0241">
        <w:rPr>
          <w:rFonts w:ascii="Arial" w:hAnsi="Arial" w:cs="Arial"/>
          <w:i/>
          <w:iCs/>
          <w:color w:val="244061" w:themeColor="accent1" w:themeShade="80"/>
        </w:rPr>
        <w:t>Dubito, ergo sum !</w:t>
      </w:r>
      <w:r>
        <w:rPr>
          <w:rFonts w:ascii="Arial" w:hAnsi="Arial" w:cs="Arial"/>
          <w:color w:val="244061" w:themeColor="accent1" w:themeShade="80"/>
        </w:rPr>
        <w:t xml:space="preserve"> </w:t>
      </w:r>
      <w:r w:rsidRPr="009E0241">
        <w:rPr>
          <w:rFonts w:ascii="Arial" w:hAnsi="Arial" w:cs="Arial"/>
          <w:color w:val="244061" w:themeColor="accent1" w:themeShade="80"/>
        </w:rPr>
        <w:t>Dany-Robert Dufour s’attache, non pas à dénoncer le choix trans - de quel droit d’ailleurs le ferait-il, si ce n’est bardé d’une morale pas si lointaine, mais qui a fait son temps,</w:t>
      </w:r>
      <w:r>
        <w:rPr>
          <w:rFonts w:ascii="Arial" w:hAnsi="Arial" w:cs="Arial"/>
          <w:color w:val="244061" w:themeColor="accent1" w:themeShade="80"/>
        </w:rPr>
        <w:t xml:space="preserve"> </w:t>
      </w:r>
      <w:r w:rsidRPr="009E0241">
        <w:rPr>
          <w:rFonts w:ascii="Arial" w:hAnsi="Arial" w:cs="Arial"/>
          <w:color w:val="244061" w:themeColor="accent1" w:themeShade="80"/>
        </w:rPr>
        <w:t xml:space="preserve">- il s’attache, donc, à lever la confusion sur laquelle repose la transidentité, sans porter aucun jugement sur les sujets qui s’y aventurent. C’est à la nouvelle doxa dominante qu’il s’en prend : « </w:t>
      </w:r>
      <w:r w:rsidRPr="00B63C40">
        <w:rPr>
          <w:rFonts w:ascii="Arial" w:hAnsi="Arial" w:cs="Arial"/>
          <w:i/>
          <w:iCs/>
          <w:color w:val="244061" w:themeColor="accent1" w:themeShade="80"/>
        </w:rPr>
        <w:t>La doxa me répondra tout d’abord que la transidentité est désormais si bien établie que je ferais bien d’accepter cette notion sans broncher, sous peine de passer pour un attardé. Je lui répondrai à la doxa, que cette notion, la transidentité repose sur une confusion. La croyance que la notion de genre a ruiné le concept de sexe. </w:t>
      </w:r>
      <w:r w:rsidRPr="009E0241">
        <w:rPr>
          <w:rFonts w:ascii="Arial" w:hAnsi="Arial" w:cs="Arial"/>
          <w:color w:val="244061" w:themeColor="accent1" w:themeShade="80"/>
        </w:rPr>
        <w:t xml:space="preserve">» Telle est la thèse que soutient l’auteur, avec le brio, l’humour, l’irrévérence, mais néanmoins la rigueur et la générosité qu’on lui a connu dans ses autres ouvrages – en bon « fils d’anar » (voir son entretien en 2021 avec Thibault Isabel). Ses travaux, depuis des lustres, dans son enseignement à l’Université comme professeur de philosophie à Paris VIII jusqu’en 2015, mais aussi comme directeur du Collège international de philosophie de 2004 à 2010, </w:t>
      </w:r>
      <w:bookmarkStart w:id="0" w:name="_Hlk149565829"/>
      <w:r w:rsidRPr="009E0241">
        <w:rPr>
          <w:rFonts w:ascii="Arial" w:hAnsi="Arial" w:cs="Arial"/>
          <w:color w:val="244061" w:themeColor="accent1" w:themeShade="80"/>
        </w:rPr>
        <w:t xml:space="preserve">enseignement </w:t>
      </w:r>
      <w:r w:rsidRPr="00781E05">
        <w:rPr>
          <w:rFonts w:ascii="Arial" w:hAnsi="Arial" w:cs="Arial"/>
          <w:color w:val="244061" w:themeColor="accent1" w:themeShade="80"/>
        </w:rPr>
        <w:t xml:space="preserve">qu’il poursuit dans ses nombreux ouvrages, portent sur les systèmes et les processus symboliques et se situent à la croisée de la philosophie du langage, de la sémiologie, de la philosophie politique et de la psychanalyse. Il y produit une critique acerbe, mais bien étayée, de la société capitaliste dans laquelle - à l’insu de notre plein gré ! -  nous nous sommes enfoncés, avec les conséquences que l’on connait désormais autant sur le plan collectif que subjectif. Critique accompagnée cependant d’un souci constant : comment sortir de cette impasse mortelle ?  </w:t>
      </w:r>
      <w:bookmarkEnd w:id="0"/>
      <w:r>
        <w:rPr>
          <w:rFonts w:ascii="Arial" w:hAnsi="Arial" w:cs="Arial"/>
          <w:color w:val="244061" w:themeColor="accent1" w:themeShade="80"/>
        </w:rPr>
        <w:t xml:space="preserve">                                              </w:t>
      </w:r>
      <w:hyperlink r:id="rId19" w:history="1">
        <w:r w:rsidRPr="00A71400">
          <w:rPr>
            <w:rStyle w:val="Lienhypertexte"/>
            <w:rFonts w:ascii="AmeriGarmnd BT" w:hAnsi="AmeriGarmnd BT" w:cs="Arial"/>
            <w:i/>
            <w:iCs/>
            <w:sz w:val="26"/>
            <w:szCs w:val="26"/>
          </w:rPr>
          <w:t>Lire la suite...</w:t>
        </w:r>
      </w:hyperlink>
    </w:p>
    <w:p w14:paraId="4AABFAE6" w14:textId="77777777" w:rsidR="00974B01" w:rsidRPr="00E921ED" w:rsidRDefault="00974B01" w:rsidP="00974B01">
      <w:pPr>
        <w:rPr>
          <w:rFonts w:ascii="Comic Sans MS" w:hAnsi="Comic Sans MS"/>
          <w:b/>
          <w:bCs/>
          <w:color w:val="FF0000"/>
          <w:sz w:val="32"/>
          <w:szCs w:val="32"/>
        </w:rPr>
      </w:pPr>
      <w:r w:rsidRPr="00E921ED">
        <w:rPr>
          <w:rFonts w:ascii="Comic Sans MS" w:hAnsi="Comic Sans MS"/>
          <w:b/>
          <w:bCs/>
          <w:color w:val="FF0000"/>
          <w:sz w:val="32"/>
          <w:szCs w:val="32"/>
        </w:rPr>
        <w:t>SŒURS</w:t>
      </w:r>
    </w:p>
    <w:p w14:paraId="42C51E26" w14:textId="77777777" w:rsidR="00974B01" w:rsidRPr="00D554C6" w:rsidRDefault="00974B01" w:rsidP="00974B01">
      <w:pPr>
        <w:rPr>
          <w:rFonts w:ascii="Comic Sans MS" w:hAnsi="Comic Sans MS"/>
          <w:b/>
          <w:bCs/>
          <w:color w:val="365F91" w:themeColor="accent1" w:themeShade="BF"/>
          <w:sz w:val="32"/>
          <w:szCs w:val="32"/>
        </w:rPr>
      </w:pPr>
      <w:r w:rsidRPr="00D554C6">
        <w:rPr>
          <w:rFonts w:ascii="Comic Sans MS" w:hAnsi="Comic Sans MS"/>
          <w:b/>
          <w:bCs/>
          <w:color w:val="365F91" w:themeColor="accent1" w:themeShade="BF"/>
        </w:rPr>
        <w:t xml:space="preserve">Pour une psychanalyse féministe                </w:t>
      </w:r>
      <w:r w:rsidRPr="00D554C6">
        <w:rPr>
          <w:rFonts w:ascii="Comic Sans MS" w:hAnsi="Comic Sans MS"/>
          <w:b/>
          <w:bCs/>
          <w:color w:val="365F91" w:themeColor="accent1" w:themeShade="BF"/>
          <w:sz w:val="32"/>
          <w:szCs w:val="32"/>
        </w:rPr>
        <w:t>Silvia LIPPI &amp; Patrice MANIGLIER</w:t>
      </w:r>
    </w:p>
    <w:p w14:paraId="1F22746B" w14:textId="77777777" w:rsidR="00974B01" w:rsidRPr="008E197E" w:rsidRDefault="00974B01" w:rsidP="00974B01">
      <w:pPr>
        <w:pStyle w:val="NormalWeb"/>
        <w:jc w:val="both"/>
        <w:rPr>
          <w:rFonts w:ascii="Arial" w:hAnsi="Arial" w:cs="Arial"/>
          <w:i/>
          <w:iCs/>
          <w:color w:val="244061" w:themeColor="accent1" w:themeShade="80"/>
          <w:sz w:val="20"/>
          <w:szCs w:val="20"/>
        </w:rPr>
      </w:pPr>
      <w:r w:rsidRPr="008E197E">
        <w:rPr>
          <w:rFonts w:ascii="Arial" w:hAnsi="Arial" w:cs="Arial"/>
          <w:i/>
          <w:iCs/>
          <w:color w:val="244061" w:themeColor="accent1" w:themeShade="80"/>
          <w:sz w:val="20"/>
          <w:szCs w:val="20"/>
        </w:rPr>
        <w:lastRenderedPageBreak/>
        <w:fldChar w:fldCharType="begin"/>
      </w:r>
      <w:r w:rsidRPr="008E197E">
        <w:rPr>
          <w:rFonts w:ascii="Arial" w:hAnsi="Arial" w:cs="Arial"/>
          <w:i/>
          <w:iCs/>
          <w:color w:val="244061" w:themeColor="accent1" w:themeShade="80"/>
          <w:sz w:val="20"/>
          <w:szCs w:val="20"/>
        </w:rPr>
        <w:instrText xml:space="preserve"> INCLUDEPICTURE "https://ref.lamartinieregroupe.com/media/9782021533323/grande/153332_couverture_Hres_0.jpg" \* MERGEFORMATINET </w:instrText>
      </w:r>
      <w:r w:rsidRPr="008E197E">
        <w:rPr>
          <w:rFonts w:ascii="Arial" w:hAnsi="Arial" w:cs="Arial"/>
          <w:i/>
          <w:iCs/>
          <w:color w:val="244061" w:themeColor="accent1" w:themeShade="80"/>
          <w:sz w:val="20"/>
          <w:szCs w:val="20"/>
        </w:rPr>
        <w:fldChar w:fldCharType="separate"/>
      </w:r>
      <w:r w:rsidRPr="008E197E">
        <w:rPr>
          <w:rFonts w:ascii="Arial" w:hAnsi="Arial" w:cs="Arial"/>
          <w:i/>
          <w:iCs/>
          <w:noProof/>
          <w:color w:val="244061" w:themeColor="accent1" w:themeShade="80"/>
          <w:sz w:val="20"/>
          <w:szCs w:val="20"/>
        </w:rPr>
        <w:drawing>
          <wp:anchor distT="0" distB="0" distL="114300" distR="114300" simplePos="0" relativeHeight="251863040" behindDoc="0" locked="0" layoutInCell="1" allowOverlap="1" wp14:anchorId="2093D617" wp14:editId="6288F810">
            <wp:simplePos x="0" y="0"/>
            <wp:positionH relativeFrom="column">
              <wp:posOffset>1270</wp:posOffset>
            </wp:positionH>
            <wp:positionV relativeFrom="paragraph">
              <wp:posOffset>177165</wp:posOffset>
            </wp:positionV>
            <wp:extent cx="2022475" cy="2967355"/>
            <wp:effectExtent l="88900" t="25400" r="22225" b="93345"/>
            <wp:wrapSquare wrapText="bothSides"/>
            <wp:docPr id="38" name="Image 38" descr="So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eurs"/>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22475" cy="296735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E197E">
        <w:rPr>
          <w:rFonts w:ascii="Arial" w:hAnsi="Arial" w:cs="Arial"/>
          <w:i/>
          <w:iCs/>
          <w:color w:val="244061" w:themeColor="accent1" w:themeShade="80"/>
          <w:sz w:val="20"/>
          <w:szCs w:val="20"/>
        </w:rPr>
        <w:fldChar w:fldCharType="end"/>
      </w:r>
      <w:r w:rsidRPr="008E197E">
        <w:rPr>
          <w:rFonts w:ascii="Arial" w:hAnsi="Arial" w:cs="Arial"/>
          <w:i/>
          <w:iCs/>
          <w:color w:val="244061" w:themeColor="accent1" w:themeShade="80"/>
          <w:sz w:val="20"/>
          <w:szCs w:val="20"/>
        </w:rPr>
        <w:t>Devenir féministe n’est pas seulement un choix rationnel. C’est une réponse vitale à des traumatismes si profonds qu’ils se perdent dans la nuit de nos histoires singulières, comme #MeToo. Le féminisme ne serait pas si puissant s’il n’avait une signification inconsciente.</w:t>
      </w:r>
      <w:r>
        <w:rPr>
          <w:rFonts w:ascii="Arial" w:hAnsi="Arial" w:cs="Arial"/>
          <w:i/>
          <w:iCs/>
          <w:color w:val="244061" w:themeColor="accent1" w:themeShade="80"/>
          <w:sz w:val="20"/>
          <w:szCs w:val="20"/>
        </w:rPr>
        <w:t xml:space="preserve"> </w:t>
      </w:r>
      <w:r w:rsidRPr="008E197E">
        <w:rPr>
          <w:rFonts w:ascii="Arial" w:hAnsi="Arial" w:cs="Arial"/>
          <w:i/>
          <w:iCs/>
          <w:color w:val="244061" w:themeColor="accent1" w:themeShade="80"/>
          <w:sz w:val="20"/>
          <w:szCs w:val="20"/>
        </w:rPr>
        <w:t>Pourtant la psychanalyse semblait n’en rien vouloir savoir. Ce livre rompt avec ce silence en introduisant le concept de sororité dans la clinique et la théorie psychanalytiques, en même temps qu’il plaide pour un féminisme qui ferait toute sa place à ses propres éléments pulsionnels, traumatiques, fous.</w:t>
      </w:r>
    </w:p>
    <w:p w14:paraId="07D8F3D5" w14:textId="77777777" w:rsidR="00974B01" w:rsidRDefault="00974B01" w:rsidP="00974B01">
      <w:pPr>
        <w:spacing w:before="100" w:beforeAutospacing="1" w:after="100" w:afterAutospacing="1"/>
        <w:jc w:val="both"/>
        <w:rPr>
          <w:rFonts w:ascii="Arial" w:hAnsi="Arial" w:cs="Arial"/>
          <w:i/>
          <w:iCs/>
          <w:color w:val="244061" w:themeColor="accent1" w:themeShade="80"/>
          <w:sz w:val="20"/>
          <w:szCs w:val="20"/>
        </w:rPr>
      </w:pPr>
      <w:r w:rsidRPr="008E197E">
        <w:rPr>
          <w:rFonts w:ascii="Arial" w:hAnsi="Arial" w:cs="Arial"/>
          <w:i/>
          <w:iCs/>
          <w:color w:val="244061" w:themeColor="accent1" w:themeShade="80"/>
          <w:sz w:val="20"/>
          <w:szCs w:val="20"/>
        </w:rPr>
        <w:t>Il prend pour guide improbable dans cette entreprise une femme, lesbienne, schizophrène, criminelle : Valerie Solanas, qui imagine un monde à partir des seules relations entre femmes – un monde de sœurs. La sororité ne se limite pas aux relations entre des personnes déjà identifiées comme femmes, c’est un type de lien social dans lequel on communique directement à partir de nos traumatismes respectifs dans une forme fabriquée en commun, que ce livre appelle un « symptôme partagé ». En jetant les bases d’une psychanalyse sororale, qui permet de penser autrement l’articulation de l’intime et du politique, du psychique et du social, de l’inconscient et du collectif, ce livre fait un pas décisif dans la direction d’un renversement de l’orientation patriarcale et hétérocentrée de la psychanalyse, dans une langue claire, impertinente et rigoureuse. Il parlera à toutes celles et ceux qui aspirent à penser, sentir et vivre au-delà des imaginaires de la domination masculine.</w:t>
      </w:r>
    </w:p>
    <w:p w14:paraId="290EE662" w14:textId="77777777" w:rsidR="00974B01" w:rsidRDefault="00974B01" w:rsidP="00974B01">
      <w:pPr>
        <w:spacing w:before="100" w:beforeAutospacing="1" w:after="100" w:afterAutospacing="1"/>
        <w:jc w:val="both"/>
        <w:rPr>
          <w:rFonts w:ascii="Arial" w:hAnsi="Arial" w:cs="Arial"/>
          <w:i/>
          <w:iCs/>
          <w:color w:val="244061" w:themeColor="accent1" w:themeShade="80"/>
          <w:sz w:val="20"/>
          <w:szCs w:val="20"/>
        </w:rPr>
      </w:pPr>
      <w:r>
        <w:rPr>
          <w:rFonts w:ascii="Arial" w:hAnsi="Arial" w:cs="Arial"/>
          <w:i/>
          <w:iCs/>
          <w:color w:val="244061" w:themeColor="accent1" w:themeShade="80"/>
          <w:sz w:val="20"/>
          <w:szCs w:val="20"/>
        </w:rPr>
        <w:t>Seuil</w:t>
      </w:r>
    </w:p>
    <w:p w14:paraId="3BA8F353" w14:textId="77777777" w:rsidR="00974B01" w:rsidRDefault="00974B01" w:rsidP="00974B01">
      <w:pPr>
        <w:ind w:left="426"/>
        <w:jc w:val="both"/>
        <w:rPr>
          <w:rFonts w:ascii="Arial" w:hAnsi="Arial" w:cs="Arial"/>
          <w:i/>
          <w:iCs/>
          <w:color w:val="244061" w:themeColor="accent1" w:themeShade="80"/>
          <w:sz w:val="20"/>
          <w:szCs w:val="20"/>
        </w:rPr>
      </w:pPr>
    </w:p>
    <w:p w14:paraId="5B8B9A0E" w14:textId="77777777" w:rsidR="00974B01" w:rsidRDefault="00974B01" w:rsidP="00974B01">
      <w:pPr>
        <w:ind w:left="426"/>
        <w:jc w:val="both"/>
        <w:rPr>
          <w:rFonts w:ascii="Comic Sans MS" w:hAnsi="Comic Sans MS" w:cs="Arial"/>
          <w:b/>
          <w:bCs/>
          <w:color w:val="365F91" w:themeColor="accent1" w:themeShade="BF"/>
          <w:sz w:val="28"/>
          <w:szCs w:val="28"/>
        </w:rPr>
      </w:pPr>
      <w:r w:rsidRPr="00615B53">
        <w:rPr>
          <w:rFonts w:ascii="Comic Sans MS" w:hAnsi="Comic Sans MS" w:cs="Arial"/>
          <w:b/>
          <w:bCs/>
          <w:color w:val="365F91" w:themeColor="accent1" w:themeShade="BF"/>
          <w:sz w:val="28"/>
          <w:szCs w:val="28"/>
        </w:rPr>
        <w:t xml:space="preserve">FRAGMENT DE TOPOLOGIE SELON JACQUES LACAN </w:t>
      </w:r>
    </w:p>
    <w:p w14:paraId="15A2024D" w14:textId="77777777" w:rsidR="00974B01" w:rsidRPr="007D4DB4" w:rsidRDefault="00974B01" w:rsidP="00974B01">
      <w:pPr>
        <w:ind w:left="426"/>
        <w:jc w:val="right"/>
        <w:rPr>
          <w:rFonts w:ascii="Comic Sans MS" w:hAnsi="Comic Sans MS" w:cs="Arial"/>
          <w:b/>
          <w:bCs/>
          <w:color w:val="FF0000"/>
          <w:sz w:val="32"/>
          <w:szCs w:val="32"/>
        </w:rPr>
      </w:pPr>
      <w:r w:rsidRPr="007D4DB4">
        <w:rPr>
          <w:rFonts w:ascii="Comic Sans MS" w:hAnsi="Comic Sans MS" w:cs="Arial"/>
          <w:b/>
          <w:bCs/>
          <w:color w:val="FF0000"/>
          <w:sz w:val="32"/>
          <w:szCs w:val="32"/>
        </w:rPr>
        <w:t>Jeanne LAFONT</w:t>
      </w:r>
    </w:p>
    <w:p w14:paraId="033EF714" w14:textId="77777777" w:rsidR="00974B01" w:rsidRDefault="00974B01" w:rsidP="00974B01">
      <w:pPr>
        <w:ind w:left="426"/>
        <w:jc w:val="right"/>
        <w:rPr>
          <w:rFonts w:ascii="Arial" w:hAnsi="Arial" w:cs="Arial"/>
          <w:i/>
          <w:iCs/>
          <w:color w:val="244061" w:themeColor="accent1" w:themeShade="80"/>
          <w:sz w:val="20"/>
          <w:szCs w:val="20"/>
        </w:rPr>
      </w:pPr>
      <w:r>
        <w:rPr>
          <w:rFonts w:ascii="Arial" w:hAnsi="Arial" w:cs="Arial"/>
          <w:i/>
          <w:iCs/>
          <w:noProof/>
          <w:color w:val="244061" w:themeColor="accent1" w:themeShade="80"/>
          <w:sz w:val="20"/>
          <w:szCs w:val="20"/>
        </w:rPr>
        <w:drawing>
          <wp:anchor distT="0" distB="0" distL="114300" distR="114300" simplePos="0" relativeHeight="251866112" behindDoc="0" locked="0" layoutInCell="1" allowOverlap="1" wp14:anchorId="3BA15CA3" wp14:editId="386B9AB4">
            <wp:simplePos x="0" y="0"/>
            <wp:positionH relativeFrom="column">
              <wp:posOffset>1009650</wp:posOffset>
            </wp:positionH>
            <wp:positionV relativeFrom="paragraph">
              <wp:posOffset>114237</wp:posOffset>
            </wp:positionV>
            <wp:extent cx="4789357" cy="3501957"/>
            <wp:effectExtent l="101600" t="63500" r="24130" b="67310"/>
            <wp:wrapSquare wrapText="bothSides"/>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 10737418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9357" cy="3501957"/>
                    </a:xfrm>
                    <a:prstGeom prst="rect">
                      <a:avLst/>
                    </a:prstGeom>
                    <a:ln>
                      <a:solidFill>
                        <a:schemeClr val="accent1">
                          <a:lumMod val="75000"/>
                        </a:schemeClr>
                      </a:solid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1996919" w14:textId="77777777" w:rsidR="00974B01" w:rsidRDefault="00974B01" w:rsidP="00974B01">
      <w:pPr>
        <w:ind w:left="426"/>
        <w:jc w:val="both"/>
        <w:rPr>
          <w:rFonts w:ascii="Arial" w:hAnsi="Arial" w:cs="Arial"/>
          <w:i/>
          <w:iCs/>
          <w:color w:val="244061" w:themeColor="accent1" w:themeShade="80"/>
          <w:sz w:val="20"/>
          <w:szCs w:val="20"/>
        </w:rPr>
      </w:pPr>
    </w:p>
    <w:p w14:paraId="1561ABB8" w14:textId="77777777" w:rsidR="00974B01" w:rsidRDefault="00974B01" w:rsidP="00974B01">
      <w:pPr>
        <w:ind w:left="426"/>
        <w:jc w:val="both"/>
        <w:rPr>
          <w:rFonts w:ascii="Arial" w:hAnsi="Arial" w:cs="Arial"/>
          <w:i/>
          <w:iCs/>
          <w:color w:val="244061" w:themeColor="accent1" w:themeShade="80"/>
          <w:sz w:val="20"/>
          <w:szCs w:val="20"/>
        </w:rPr>
      </w:pPr>
    </w:p>
    <w:p w14:paraId="5F056ED5" w14:textId="77777777" w:rsidR="00974B01" w:rsidRDefault="00974B01" w:rsidP="00974B01">
      <w:pPr>
        <w:ind w:left="426"/>
        <w:jc w:val="both"/>
        <w:rPr>
          <w:rFonts w:ascii="Arial" w:hAnsi="Arial" w:cs="Arial"/>
          <w:i/>
          <w:iCs/>
          <w:color w:val="244061" w:themeColor="accent1" w:themeShade="80"/>
          <w:sz w:val="20"/>
          <w:szCs w:val="20"/>
        </w:rPr>
      </w:pPr>
    </w:p>
    <w:p w14:paraId="6E79DC09" w14:textId="77777777" w:rsidR="00974B01" w:rsidRDefault="00974B01" w:rsidP="00974B01">
      <w:pPr>
        <w:ind w:left="426"/>
        <w:jc w:val="both"/>
        <w:rPr>
          <w:rFonts w:ascii="Arial" w:hAnsi="Arial" w:cs="Arial"/>
          <w:i/>
          <w:iCs/>
          <w:color w:val="244061" w:themeColor="accent1" w:themeShade="80"/>
          <w:sz w:val="20"/>
          <w:szCs w:val="20"/>
        </w:rPr>
      </w:pPr>
    </w:p>
    <w:p w14:paraId="53FB2C5F" w14:textId="77777777" w:rsidR="00974B01" w:rsidRDefault="00974B01" w:rsidP="00974B01">
      <w:pPr>
        <w:ind w:left="426"/>
        <w:jc w:val="both"/>
        <w:rPr>
          <w:rFonts w:ascii="Arial" w:hAnsi="Arial" w:cs="Arial"/>
          <w:i/>
          <w:iCs/>
          <w:color w:val="244061" w:themeColor="accent1" w:themeShade="80"/>
          <w:sz w:val="20"/>
          <w:szCs w:val="20"/>
        </w:rPr>
      </w:pPr>
    </w:p>
    <w:p w14:paraId="65E20FF3" w14:textId="77777777" w:rsidR="00974B01" w:rsidRDefault="00974B01" w:rsidP="00974B01">
      <w:pPr>
        <w:ind w:left="426"/>
        <w:jc w:val="both"/>
        <w:rPr>
          <w:rFonts w:ascii="Arial" w:hAnsi="Arial" w:cs="Arial"/>
          <w:i/>
          <w:iCs/>
          <w:color w:val="244061" w:themeColor="accent1" w:themeShade="80"/>
          <w:sz w:val="20"/>
          <w:szCs w:val="20"/>
        </w:rPr>
      </w:pPr>
    </w:p>
    <w:p w14:paraId="2C8ADC82" w14:textId="77777777" w:rsidR="00974B01" w:rsidRDefault="00974B01" w:rsidP="00974B01">
      <w:pPr>
        <w:ind w:left="426"/>
        <w:jc w:val="both"/>
        <w:rPr>
          <w:rFonts w:ascii="Arial" w:hAnsi="Arial" w:cs="Arial"/>
          <w:i/>
          <w:iCs/>
          <w:color w:val="244061" w:themeColor="accent1" w:themeShade="80"/>
          <w:sz w:val="20"/>
          <w:szCs w:val="20"/>
        </w:rPr>
      </w:pPr>
    </w:p>
    <w:p w14:paraId="663A2B09" w14:textId="77777777" w:rsidR="00974B01" w:rsidRDefault="00974B01" w:rsidP="00974B01">
      <w:pPr>
        <w:ind w:left="426"/>
        <w:jc w:val="both"/>
        <w:rPr>
          <w:rFonts w:ascii="Arial" w:hAnsi="Arial" w:cs="Arial"/>
          <w:i/>
          <w:iCs/>
          <w:color w:val="244061" w:themeColor="accent1" w:themeShade="80"/>
          <w:sz w:val="20"/>
          <w:szCs w:val="20"/>
        </w:rPr>
      </w:pPr>
    </w:p>
    <w:p w14:paraId="6091E0DE" w14:textId="77777777" w:rsidR="00974B01" w:rsidRDefault="00974B01" w:rsidP="00974B01">
      <w:pPr>
        <w:ind w:left="426"/>
        <w:jc w:val="both"/>
        <w:rPr>
          <w:rFonts w:ascii="Arial" w:hAnsi="Arial" w:cs="Arial"/>
          <w:i/>
          <w:iCs/>
          <w:color w:val="244061" w:themeColor="accent1" w:themeShade="80"/>
          <w:sz w:val="20"/>
          <w:szCs w:val="20"/>
        </w:rPr>
      </w:pPr>
    </w:p>
    <w:p w14:paraId="576C945E" w14:textId="77777777" w:rsidR="00974B01" w:rsidRDefault="00974B01" w:rsidP="00974B01">
      <w:pPr>
        <w:ind w:left="426"/>
        <w:jc w:val="both"/>
        <w:rPr>
          <w:rFonts w:ascii="Arial" w:hAnsi="Arial" w:cs="Arial"/>
          <w:i/>
          <w:iCs/>
          <w:color w:val="244061" w:themeColor="accent1" w:themeShade="80"/>
          <w:sz w:val="20"/>
          <w:szCs w:val="20"/>
        </w:rPr>
      </w:pPr>
    </w:p>
    <w:p w14:paraId="7B84AD51" w14:textId="77777777" w:rsidR="00974B01" w:rsidRDefault="00974B01" w:rsidP="00974B01">
      <w:pPr>
        <w:ind w:left="426"/>
        <w:jc w:val="both"/>
        <w:rPr>
          <w:rFonts w:ascii="Arial" w:hAnsi="Arial" w:cs="Arial"/>
          <w:i/>
          <w:iCs/>
          <w:color w:val="244061" w:themeColor="accent1" w:themeShade="80"/>
          <w:sz w:val="20"/>
          <w:szCs w:val="20"/>
        </w:rPr>
      </w:pPr>
    </w:p>
    <w:p w14:paraId="2BF9EE18" w14:textId="77777777" w:rsidR="00974B01" w:rsidRDefault="00974B01" w:rsidP="00974B01">
      <w:pPr>
        <w:ind w:left="426"/>
        <w:jc w:val="both"/>
        <w:rPr>
          <w:rFonts w:ascii="Arial" w:hAnsi="Arial" w:cs="Arial"/>
          <w:i/>
          <w:iCs/>
          <w:color w:val="244061" w:themeColor="accent1" w:themeShade="80"/>
          <w:sz w:val="20"/>
          <w:szCs w:val="20"/>
        </w:rPr>
      </w:pPr>
    </w:p>
    <w:p w14:paraId="2E2FD753" w14:textId="77777777" w:rsidR="00974B01" w:rsidRDefault="00974B01" w:rsidP="00974B01">
      <w:pPr>
        <w:ind w:left="426"/>
        <w:jc w:val="both"/>
        <w:rPr>
          <w:rFonts w:ascii="Arial" w:hAnsi="Arial" w:cs="Arial"/>
          <w:i/>
          <w:iCs/>
          <w:color w:val="244061" w:themeColor="accent1" w:themeShade="80"/>
          <w:sz w:val="20"/>
          <w:szCs w:val="20"/>
        </w:rPr>
      </w:pPr>
    </w:p>
    <w:p w14:paraId="7C64655D" w14:textId="77777777" w:rsidR="00974B01" w:rsidRDefault="00974B01" w:rsidP="00974B01">
      <w:pPr>
        <w:ind w:left="426"/>
        <w:jc w:val="both"/>
        <w:rPr>
          <w:rFonts w:ascii="Arial" w:hAnsi="Arial" w:cs="Arial"/>
          <w:i/>
          <w:iCs/>
          <w:color w:val="244061" w:themeColor="accent1" w:themeShade="80"/>
          <w:sz w:val="20"/>
          <w:szCs w:val="20"/>
        </w:rPr>
      </w:pPr>
    </w:p>
    <w:p w14:paraId="3291954D" w14:textId="77777777" w:rsidR="00974B01" w:rsidRDefault="00974B01" w:rsidP="00974B01">
      <w:pPr>
        <w:ind w:left="426"/>
        <w:jc w:val="both"/>
        <w:rPr>
          <w:rFonts w:ascii="Arial" w:hAnsi="Arial" w:cs="Arial"/>
          <w:i/>
          <w:iCs/>
          <w:color w:val="244061" w:themeColor="accent1" w:themeShade="80"/>
          <w:sz w:val="20"/>
          <w:szCs w:val="20"/>
        </w:rPr>
      </w:pPr>
    </w:p>
    <w:p w14:paraId="16196FD6" w14:textId="77777777" w:rsidR="00974B01" w:rsidRDefault="00974B01" w:rsidP="00974B01">
      <w:pPr>
        <w:ind w:left="426"/>
        <w:jc w:val="both"/>
        <w:rPr>
          <w:rFonts w:ascii="Arial" w:hAnsi="Arial" w:cs="Arial"/>
          <w:i/>
          <w:iCs/>
          <w:color w:val="244061" w:themeColor="accent1" w:themeShade="80"/>
          <w:sz w:val="20"/>
          <w:szCs w:val="20"/>
        </w:rPr>
      </w:pPr>
    </w:p>
    <w:p w14:paraId="68E41572" w14:textId="77777777" w:rsidR="00974B01" w:rsidRDefault="00974B01" w:rsidP="00974B01">
      <w:pPr>
        <w:ind w:left="426"/>
        <w:jc w:val="both"/>
        <w:rPr>
          <w:rFonts w:ascii="Arial" w:hAnsi="Arial" w:cs="Arial"/>
          <w:i/>
          <w:iCs/>
          <w:color w:val="244061" w:themeColor="accent1" w:themeShade="80"/>
          <w:sz w:val="20"/>
          <w:szCs w:val="20"/>
        </w:rPr>
      </w:pPr>
    </w:p>
    <w:p w14:paraId="111792CE" w14:textId="77777777" w:rsidR="00974B01" w:rsidRDefault="00974B01" w:rsidP="00974B01">
      <w:pPr>
        <w:ind w:left="426"/>
        <w:jc w:val="both"/>
        <w:rPr>
          <w:rFonts w:ascii="Arial" w:hAnsi="Arial" w:cs="Arial"/>
          <w:i/>
          <w:iCs/>
          <w:color w:val="244061" w:themeColor="accent1" w:themeShade="80"/>
          <w:sz w:val="20"/>
          <w:szCs w:val="20"/>
        </w:rPr>
      </w:pPr>
    </w:p>
    <w:p w14:paraId="50679AE3" w14:textId="77777777" w:rsidR="00974B01" w:rsidRDefault="00974B01" w:rsidP="00974B01">
      <w:pPr>
        <w:ind w:left="426"/>
        <w:jc w:val="both"/>
        <w:rPr>
          <w:rFonts w:ascii="Arial" w:hAnsi="Arial" w:cs="Arial"/>
          <w:i/>
          <w:iCs/>
          <w:color w:val="244061" w:themeColor="accent1" w:themeShade="80"/>
          <w:sz w:val="20"/>
          <w:szCs w:val="20"/>
        </w:rPr>
      </w:pPr>
    </w:p>
    <w:p w14:paraId="31ADDD31" w14:textId="77777777" w:rsidR="00974B01" w:rsidRDefault="00974B01" w:rsidP="00974B01">
      <w:pPr>
        <w:ind w:left="426"/>
        <w:jc w:val="both"/>
        <w:rPr>
          <w:rFonts w:ascii="Arial" w:hAnsi="Arial" w:cs="Arial"/>
          <w:i/>
          <w:iCs/>
          <w:color w:val="244061" w:themeColor="accent1" w:themeShade="80"/>
          <w:sz w:val="20"/>
          <w:szCs w:val="20"/>
        </w:rPr>
      </w:pPr>
    </w:p>
    <w:p w14:paraId="760B7BC3" w14:textId="77777777" w:rsidR="00974B01" w:rsidRDefault="00974B01" w:rsidP="00974B01">
      <w:pPr>
        <w:ind w:left="426"/>
        <w:jc w:val="both"/>
        <w:rPr>
          <w:rFonts w:ascii="Arial" w:hAnsi="Arial" w:cs="Arial"/>
          <w:i/>
          <w:iCs/>
          <w:color w:val="244061" w:themeColor="accent1" w:themeShade="80"/>
          <w:sz w:val="20"/>
          <w:szCs w:val="20"/>
        </w:rPr>
      </w:pPr>
    </w:p>
    <w:p w14:paraId="3197D550" w14:textId="77777777" w:rsidR="00974B01" w:rsidRDefault="00974B01" w:rsidP="00974B01">
      <w:pPr>
        <w:ind w:left="426"/>
        <w:jc w:val="both"/>
        <w:rPr>
          <w:rFonts w:ascii="Arial" w:hAnsi="Arial" w:cs="Arial"/>
          <w:i/>
          <w:iCs/>
          <w:color w:val="244061" w:themeColor="accent1" w:themeShade="80"/>
          <w:sz w:val="20"/>
          <w:szCs w:val="20"/>
        </w:rPr>
      </w:pPr>
    </w:p>
    <w:p w14:paraId="28DF2013" w14:textId="77777777" w:rsidR="00974B01" w:rsidRDefault="00974B01" w:rsidP="00974B01">
      <w:pPr>
        <w:ind w:left="426"/>
        <w:jc w:val="both"/>
        <w:rPr>
          <w:rFonts w:ascii="Arial" w:hAnsi="Arial" w:cs="Arial"/>
          <w:i/>
          <w:iCs/>
          <w:color w:val="244061" w:themeColor="accent1" w:themeShade="80"/>
          <w:sz w:val="20"/>
          <w:szCs w:val="20"/>
        </w:rPr>
      </w:pPr>
    </w:p>
    <w:p w14:paraId="12DE53B8" w14:textId="77777777" w:rsidR="00974B01" w:rsidRDefault="00974B01" w:rsidP="00974B01">
      <w:pPr>
        <w:ind w:left="426"/>
        <w:jc w:val="both"/>
        <w:rPr>
          <w:rFonts w:ascii="Arial" w:hAnsi="Arial" w:cs="Arial"/>
          <w:i/>
          <w:iCs/>
          <w:color w:val="244061" w:themeColor="accent1" w:themeShade="80"/>
          <w:sz w:val="20"/>
          <w:szCs w:val="20"/>
        </w:rPr>
      </w:pPr>
    </w:p>
    <w:p w14:paraId="763E7303" w14:textId="77777777" w:rsidR="00974B01" w:rsidRDefault="00974B01" w:rsidP="00974B01">
      <w:pPr>
        <w:ind w:left="426"/>
        <w:jc w:val="both"/>
        <w:rPr>
          <w:rFonts w:ascii="Arial" w:hAnsi="Arial" w:cs="Arial"/>
          <w:i/>
          <w:iCs/>
          <w:color w:val="244061" w:themeColor="accent1" w:themeShade="80"/>
          <w:sz w:val="20"/>
          <w:szCs w:val="20"/>
        </w:rPr>
      </w:pPr>
    </w:p>
    <w:p w14:paraId="54CF2AA2" w14:textId="77777777" w:rsidR="00974B01" w:rsidRPr="00B63C40" w:rsidRDefault="00974B01" w:rsidP="00974B01">
      <w:pPr>
        <w:ind w:left="426"/>
        <w:jc w:val="center"/>
        <w:rPr>
          <w:rFonts w:ascii="Arial" w:hAnsi="Arial" w:cs="Arial"/>
          <w:i/>
          <w:iCs/>
          <w:color w:val="244061" w:themeColor="accent1" w:themeShade="80"/>
          <w:sz w:val="20"/>
          <w:szCs w:val="20"/>
        </w:rPr>
      </w:pPr>
      <w:r>
        <w:rPr>
          <w:rFonts w:ascii="Arial" w:hAnsi="Arial" w:cs="Arial"/>
          <w:i/>
          <w:iCs/>
          <w:color w:val="244061" w:themeColor="accent1" w:themeShade="80"/>
          <w:sz w:val="20"/>
          <w:szCs w:val="20"/>
        </w:rPr>
        <w:t>L'Harmattan</w:t>
      </w:r>
    </w:p>
    <w:p w14:paraId="2AA35C19" w14:textId="77777777" w:rsidR="00974B01" w:rsidRDefault="00974B01" w:rsidP="00974B01">
      <w:pPr>
        <w:jc w:val="both"/>
        <w:rPr>
          <w:rFonts w:ascii="Comic Sans MS" w:hAnsi="Comic Sans MS" w:cs="Arial"/>
          <w:b/>
          <w:bCs/>
          <w:color w:val="FF0000"/>
          <w:sz w:val="28"/>
          <w:szCs w:val="28"/>
        </w:rPr>
      </w:pPr>
    </w:p>
    <w:p w14:paraId="5810FD5A" w14:textId="77777777" w:rsidR="00974B01" w:rsidRPr="00BD308D" w:rsidRDefault="00974B01" w:rsidP="00974B01">
      <w:pPr>
        <w:jc w:val="both"/>
        <w:rPr>
          <w:rFonts w:ascii="Comic Sans MS" w:hAnsi="Comic Sans MS" w:cs="Arial"/>
          <w:b/>
          <w:bCs/>
          <w:color w:val="FF0000"/>
          <w:sz w:val="28"/>
          <w:szCs w:val="28"/>
        </w:rPr>
      </w:pPr>
      <w:r w:rsidRPr="00BD308D">
        <w:rPr>
          <w:rFonts w:ascii="Comic Sans MS" w:hAnsi="Comic Sans MS" w:cs="Arial"/>
          <w:b/>
          <w:bCs/>
          <w:color w:val="FF0000"/>
          <w:sz w:val="28"/>
          <w:szCs w:val="28"/>
        </w:rPr>
        <w:t xml:space="preserve">3 MINUTES POUR COMPRENDRE 50 NOTIONS-CLEFS </w:t>
      </w:r>
    </w:p>
    <w:p w14:paraId="1ED45078" w14:textId="77777777" w:rsidR="00974B01" w:rsidRPr="00BD308D" w:rsidRDefault="00974B01" w:rsidP="00974B01">
      <w:pPr>
        <w:rPr>
          <w:rFonts w:ascii="Comic Sans MS" w:hAnsi="Comic Sans MS" w:cs="Arial"/>
          <w:color w:val="244061" w:themeColor="accent1" w:themeShade="80"/>
          <w:sz w:val="22"/>
          <w:szCs w:val="22"/>
        </w:rPr>
      </w:pPr>
      <w:r w:rsidRPr="00BD308D">
        <w:rPr>
          <w:rFonts w:ascii="Comic Sans MS" w:hAnsi="Comic Sans MS" w:cs="Arial"/>
          <w:b/>
          <w:bCs/>
          <w:color w:val="FF0000"/>
          <w:sz w:val="28"/>
          <w:szCs w:val="28"/>
        </w:rPr>
        <w:t>DE LA PSYCHANALYSE</w:t>
      </w:r>
      <w:r w:rsidRPr="00BD308D">
        <w:rPr>
          <w:rFonts w:ascii="Comic Sans MS" w:hAnsi="Comic Sans MS" w:cs="Arial"/>
          <w:b/>
          <w:bCs/>
          <w:color w:val="FF0000"/>
          <w:sz w:val="32"/>
          <w:szCs w:val="32"/>
        </w:rPr>
        <w:t xml:space="preserve">                                               </w:t>
      </w:r>
      <w:r>
        <w:rPr>
          <w:rFonts w:ascii="Comic Sans MS" w:hAnsi="Comic Sans MS" w:cs="Arial"/>
          <w:b/>
          <w:bCs/>
          <w:color w:val="365F91" w:themeColor="accent1" w:themeShade="BF"/>
          <w:sz w:val="32"/>
          <w:szCs w:val="32"/>
        </w:rPr>
        <w:t xml:space="preserve">            Elsa GODART</w:t>
      </w:r>
    </w:p>
    <w:p w14:paraId="521FDF37" w14:textId="77777777" w:rsidR="00974B01" w:rsidRDefault="00974B01" w:rsidP="00974B01">
      <w:pPr>
        <w:ind w:left="426"/>
        <w:jc w:val="both"/>
        <w:rPr>
          <w:rFonts w:ascii="Arial" w:hAnsi="Arial" w:cs="Arial"/>
          <w:color w:val="365F91" w:themeColor="accent1" w:themeShade="BF"/>
          <w:sz w:val="22"/>
          <w:szCs w:val="22"/>
        </w:rPr>
      </w:pPr>
      <w:r w:rsidRPr="00BD308D">
        <w:rPr>
          <w:rFonts w:ascii="Comic Sans MS" w:hAnsi="Comic Sans MS"/>
          <w:noProof/>
          <w:color w:val="244061" w:themeColor="accent1" w:themeShade="80"/>
        </w:rPr>
        <w:lastRenderedPageBreak/>
        <w:drawing>
          <wp:anchor distT="0" distB="0" distL="114300" distR="114300" simplePos="0" relativeHeight="251864064" behindDoc="0" locked="0" layoutInCell="1" allowOverlap="1" wp14:anchorId="131ABBCB" wp14:editId="03A30A68">
            <wp:simplePos x="0" y="0"/>
            <wp:positionH relativeFrom="column">
              <wp:posOffset>53007</wp:posOffset>
            </wp:positionH>
            <wp:positionV relativeFrom="paragraph">
              <wp:posOffset>64687</wp:posOffset>
            </wp:positionV>
            <wp:extent cx="2819223" cy="3240000"/>
            <wp:effectExtent l="88900" t="25400" r="26035" b="8763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9223" cy="324000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C30FBB" w14:textId="77777777" w:rsidR="00974B01" w:rsidRDefault="00974B01" w:rsidP="00974B01">
      <w:pPr>
        <w:jc w:val="both"/>
        <w:rPr>
          <w:rFonts w:ascii="Arial" w:hAnsi="Arial" w:cs="Arial"/>
          <w:i/>
          <w:iCs/>
          <w:color w:val="244061" w:themeColor="accent1" w:themeShade="80"/>
          <w:sz w:val="21"/>
          <w:szCs w:val="21"/>
        </w:rPr>
      </w:pPr>
      <w:r w:rsidRPr="006E5554">
        <w:rPr>
          <w:rFonts w:ascii="Arial" w:hAnsi="Arial" w:cs="Arial"/>
          <w:b/>
          <w:bCs/>
          <w:i/>
          <w:iCs/>
          <w:color w:val="244061" w:themeColor="accent1" w:themeShade="80"/>
          <w:sz w:val="21"/>
          <w:szCs w:val="21"/>
        </w:rPr>
        <w:t>Que signifient l'inconscient, le surmoi ou encore le refoulement ? Comment fonctionne l'appareil psychique ? Quels sont les différents types de névrose ? Comment se déroule une cure ? Pourquoi la psychanalyse est-elle critiquée ?</w:t>
      </w:r>
      <w:r w:rsidRPr="006E5554">
        <w:rPr>
          <w:rFonts w:ascii="Arial" w:hAnsi="Arial" w:cs="Arial"/>
          <w:i/>
          <w:iCs/>
          <w:color w:val="244061" w:themeColor="accent1" w:themeShade="80"/>
          <w:sz w:val="21"/>
          <w:szCs w:val="21"/>
        </w:rPr>
        <w:t xml:space="preserve"> </w:t>
      </w:r>
    </w:p>
    <w:p w14:paraId="753F4F19" w14:textId="77777777" w:rsidR="00974B01" w:rsidRDefault="00974B01" w:rsidP="00974B01">
      <w:pPr>
        <w:jc w:val="both"/>
        <w:rPr>
          <w:rFonts w:ascii="Arial" w:hAnsi="Arial" w:cs="Arial"/>
          <w:i/>
          <w:iCs/>
          <w:color w:val="244061" w:themeColor="accent1" w:themeShade="80"/>
          <w:sz w:val="21"/>
          <w:szCs w:val="21"/>
        </w:rPr>
      </w:pPr>
    </w:p>
    <w:p w14:paraId="18CA6DF1" w14:textId="77777777" w:rsidR="00974B01" w:rsidRDefault="00974B01" w:rsidP="00974B01">
      <w:pPr>
        <w:jc w:val="both"/>
        <w:rPr>
          <w:rFonts w:ascii="Arial" w:hAnsi="Arial" w:cs="Arial"/>
          <w:i/>
          <w:iCs/>
          <w:color w:val="244061" w:themeColor="accent1" w:themeShade="80"/>
          <w:sz w:val="21"/>
          <w:szCs w:val="21"/>
        </w:rPr>
      </w:pPr>
      <w:r w:rsidRPr="006E5554">
        <w:rPr>
          <w:rFonts w:ascii="Arial" w:hAnsi="Arial" w:cs="Arial"/>
          <w:i/>
          <w:iCs/>
          <w:color w:val="244061" w:themeColor="accent1" w:themeShade="80"/>
          <w:sz w:val="21"/>
          <w:szCs w:val="21"/>
        </w:rPr>
        <w:t>Cet ouvrage, au fil de 50 chapitres illustrés, retrace l'histoire et les courants de la psychanalyse, décrit son mode de fonctionnement et définit ses concepts-clés. L'auteure dépeint également les représentants emblématiques de cette discipline – Freud, Lacan, Jung, Dolto... –, mais aussi ses opposants, et fait la part belle aux femmes psychanalystes. Sont également traités des sujets d'actualité, tels que le dialogue de la psychanalyse avec la culture (cinéma, séries télévisées, littérature...) ou encore son rapprochement avec les neurosciences.</w:t>
      </w:r>
    </w:p>
    <w:p w14:paraId="28E873C5" w14:textId="77777777" w:rsidR="00974B01" w:rsidRDefault="00974B01" w:rsidP="00974B01">
      <w:pPr>
        <w:jc w:val="both"/>
        <w:rPr>
          <w:rFonts w:ascii="Arial" w:hAnsi="Arial" w:cs="Arial"/>
          <w:i/>
          <w:iCs/>
          <w:color w:val="244061" w:themeColor="accent1" w:themeShade="80"/>
          <w:sz w:val="21"/>
          <w:szCs w:val="21"/>
        </w:rPr>
      </w:pPr>
      <w:r w:rsidRPr="006E5554">
        <w:rPr>
          <w:rFonts w:ascii="Arial" w:hAnsi="Arial" w:cs="Arial"/>
          <w:i/>
          <w:iCs/>
          <w:color w:val="244061" w:themeColor="accent1" w:themeShade="80"/>
          <w:sz w:val="21"/>
          <w:szCs w:val="21"/>
        </w:rPr>
        <w:t>Ce texte précis et accessible, nourri de réflexion et de références, est destiné à ceux qui s'intéressent de près ou de loin à la psychanalyse, mais également à ceux qui s'en méfient, pour qu'ils puissent se jouer des préjugés et des clichés.</w:t>
      </w:r>
    </w:p>
    <w:p w14:paraId="78AE0F66" w14:textId="77777777" w:rsidR="00974B01" w:rsidRDefault="00974B01" w:rsidP="00974B01">
      <w:pPr>
        <w:jc w:val="both"/>
        <w:rPr>
          <w:rFonts w:ascii="Arial" w:hAnsi="Arial" w:cs="Arial"/>
          <w:i/>
          <w:iCs/>
          <w:color w:val="244061" w:themeColor="accent1" w:themeShade="80"/>
          <w:sz w:val="21"/>
          <w:szCs w:val="21"/>
        </w:rPr>
      </w:pPr>
    </w:p>
    <w:p w14:paraId="4891BD28" w14:textId="77777777" w:rsidR="00974B01" w:rsidRPr="006E5554" w:rsidRDefault="00974B01" w:rsidP="00974B01">
      <w:pPr>
        <w:jc w:val="both"/>
        <w:rPr>
          <w:rFonts w:ascii="Arial" w:hAnsi="Arial" w:cs="Arial"/>
          <w:i/>
          <w:iCs/>
          <w:color w:val="244061" w:themeColor="accent1" w:themeShade="80"/>
          <w:sz w:val="21"/>
          <w:szCs w:val="21"/>
        </w:rPr>
      </w:pPr>
      <w:r>
        <w:rPr>
          <w:rFonts w:ascii="Arial" w:hAnsi="Arial" w:cs="Arial"/>
          <w:i/>
          <w:iCs/>
          <w:color w:val="244061" w:themeColor="accent1" w:themeShade="80"/>
          <w:sz w:val="21"/>
          <w:szCs w:val="21"/>
        </w:rPr>
        <w:t>Courrier Du Livre</w:t>
      </w:r>
    </w:p>
    <w:p w14:paraId="1A12802D" w14:textId="77777777" w:rsidR="00974B01" w:rsidRDefault="00974B01" w:rsidP="00974B01">
      <w:pPr>
        <w:ind w:left="426"/>
        <w:jc w:val="both"/>
        <w:rPr>
          <w:rFonts w:ascii="Arial" w:hAnsi="Arial" w:cs="Arial"/>
          <w:color w:val="365F91" w:themeColor="accent1" w:themeShade="BF"/>
          <w:sz w:val="22"/>
          <w:szCs w:val="22"/>
        </w:rPr>
      </w:pPr>
    </w:p>
    <w:p w14:paraId="52CBED40" w14:textId="77777777" w:rsidR="00974B01" w:rsidRDefault="00974B01" w:rsidP="00974B01">
      <w:pPr>
        <w:ind w:left="426"/>
        <w:jc w:val="both"/>
        <w:rPr>
          <w:rFonts w:ascii="Arial" w:hAnsi="Arial" w:cs="Arial"/>
          <w:color w:val="365F91" w:themeColor="accent1" w:themeShade="BF"/>
          <w:sz w:val="22"/>
          <w:szCs w:val="22"/>
        </w:rPr>
      </w:pPr>
    </w:p>
    <w:p w14:paraId="7459A536" w14:textId="77777777" w:rsidR="00974B01" w:rsidRDefault="00974B01" w:rsidP="00974B01">
      <w:pPr>
        <w:shd w:val="clear" w:color="auto" w:fill="FFFFED"/>
        <w:tabs>
          <w:tab w:val="left" w:pos="142"/>
          <w:tab w:val="left" w:pos="567"/>
        </w:tabs>
        <w:spacing w:before="100" w:beforeAutospacing="1" w:after="100" w:afterAutospacing="1"/>
        <w:ind w:left="142"/>
        <w:rPr>
          <w:rFonts w:ascii="Arial" w:hAnsi="Arial" w:cs="Arial"/>
          <w:color w:val="244061" w:themeColor="accent1" w:themeShade="80"/>
          <w:sz w:val="23"/>
          <w:szCs w:val="23"/>
        </w:rPr>
      </w:pPr>
    </w:p>
    <w:p w14:paraId="2E23F736" w14:textId="77777777" w:rsidR="00974B01" w:rsidRDefault="00974B01" w:rsidP="00974B01">
      <w:pPr>
        <w:shd w:val="clear" w:color="auto" w:fill="FFFFED"/>
        <w:tabs>
          <w:tab w:val="left" w:pos="142"/>
          <w:tab w:val="left" w:pos="567"/>
        </w:tabs>
        <w:spacing w:before="100" w:beforeAutospacing="1" w:after="100" w:afterAutospacing="1"/>
        <w:ind w:left="142"/>
        <w:rPr>
          <w:rFonts w:ascii="Arial" w:hAnsi="Arial" w:cs="Arial"/>
          <w:color w:val="244061" w:themeColor="accent1" w:themeShade="80"/>
          <w:sz w:val="23"/>
          <w:szCs w:val="23"/>
        </w:rPr>
      </w:pPr>
      <w:r w:rsidRPr="00CF2C47">
        <w:rPr>
          <w:rFonts w:ascii="Comic Sans MS" w:hAnsi="Comic Sans MS"/>
          <w:b/>
          <w:bCs/>
          <w:noProof/>
          <w:color w:val="FF0000"/>
          <w:sz w:val="28"/>
          <w:szCs w:val="28"/>
        </w:rPr>
        <w:drawing>
          <wp:anchor distT="0" distB="0" distL="114300" distR="114300" simplePos="0" relativeHeight="251860992" behindDoc="0" locked="0" layoutInCell="1" allowOverlap="1" wp14:anchorId="20D2D8FA" wp14:editId="53DAB434">
            <wp:simplePos x="0" y="0"/>
            <wp:positionH relativeFrom="column">
              <wp:posOffset>137102</wp:posOffset>
            </wp:positionH>
            <wp:positionV relativeFrom="paragraph">
              <wp:posOffset>293659</wp:posOffset>
            </wp:positionV>
            <wp:extent cx="2176145" cy="3632200"/>
            <wp:effectExtent l="38100" t="38100" r="84455" b="8890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76145" cy="3632200"/>
                    </a:xfrm>
                    <a:prstGeom prst="rect">
                      <a:avLst/>
                    </a:prstGeom>
                    <a:ln w="3175">
                      <a:solidFill>
                        <a:schemeClr val="accent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4CFB05A" w14:textId="77777777" w:rsidR="00974B01" w:rsidRPr="007D4DB4" w:rsidRDefault="00974B01" w:rsidP="00974B01">
      <w:pPr>
        <w:shd w:val="clear" w:color="auto" w:fill="FFFFED"/>
        <w:tabs>
          <w:tab w:val="left" w:pos="142"/>
          <w:tab w:val="left" w:pos="567"/>
        </w:tabs>
        <w:spacing w:before="100" w:beforeAutospacing="1" w:after="100" w:afterAutospacing="1"/>
        <w:ind w:left="142"/>
        <w:rPr>
          <w:rFonts w:ascii="Comic Sans MS" w:hAnsi="Comic Sans MS"/>
          <w:b/>
          <w:bCs/>
          <w:color w:val="365F91" w:themeColor="accent1" w:themeShade="BF"/>
          <w:sz w:val="32"/>
          <w:szCs w:val="32"/>
        </w:rPr>
      </w:pPr>
      <w:r w:rsidRPr="007D4DB4">
        <w:rPr>
          <w:rFonts w:ascii="Comic Sans MS" w:hAnsi="Comic Sans MS"/>
          <w:b/>
          <w:bCs/>
          <w:color w:val="365F91" w:themeColor="accent1" w:themeShade="BF"/>
          <w:sz w:val="32"/>
          <w:szCs w:val="32"/>
        </w:rPr>
        <w:t>Mathieu BELLAHSEN</w:t>
      </w:r>
    </w:p>
    <w:p w14:paraId="1EAD4F74" w14:textId="77777777" w:rsidR="00974B01" w:rsidRPr="007D4DB4" w:rsidRDefault="00974B01" w:rsidP="00974B01">
      <w:pPr>
        <w:shd w:val="clear" w:color="auto" w:fill="FFFFED"/>
        <w:tabs>
          <w:tab w:val="left" w:pos="142"/>
          <w:tab w:val="left" w:pos="567"/>
        </w:tabs>
        <w:spacing w:before="100" w:beforeAutospacing="1" w:after="100" w:afterAutospacing="1"/>
        <w:ind w:left="142"/>
        <w:rPr>
          <w:rFonts w:ascii="Comic Sans MS" w:hAnsi="Comic Sans MS"/>
          <w:b/>
          <w:bCs/>
          <w:color w:val="FF0000"/>
          <w:sz w:val="28"/>
          <w:szCs w:val="28"/>
        </w:rPr>
      </w:pPr>
      <w:r w:rsidRPr="007D4DB4">
        <w:rPr>
          <w:rFonts w:ascii="Comic Sans MS" w:hAnsi="Comic Sans MS"/>
          <w:b/>
          <w:bCs/>
          <w:color w:val="FF0000"/>
          <w:sz w:val="28"/>
          <w:szCs w:val="28"/>
        </w:rPr>
        <w:t>ABOLIR LA CONTENTION</w:t>
      </w:r>
    </w:p>
    <w:p w14:paraId="79CDD80C" w14:textId="77777777" w:rsidR="00974B01" w:rsidRPr="00EC02C9" w:rsidRDefault="00974B01" w:rsidP="00974B01">
      <w:pPr>
        <w:spacing w:before="100" w:beforeAutospacing="1" w:after="100" w:afterAutospacing="1"/>
        <w:jc w:val="both"/>
        <w:rPr>
          <w:rFonts w:ascii="Arial" w:hAnsi="Arial" w:cs="Arial"/>
          <w:color w:val="244061" w:themeColor="accent1" w:themeShade="80"/>
          <w:sz w:val="22"/>
          <w:szCs w:val="22"/>
        </w:rPr>
      </w:pPr>
      <w:r w:rsidRPr="00EC02C9">
        <w:rPr>
          <w:rFonts w:ascii="Arial" w:hAnsi="Arial" w:cs="Arial"/>
          <w:color w:val="244061" w:themeColor="accent1" w:themeShade="80"/>
          <w:sz w:val="22"/>
          <w:szCs w:val="22"/>
        </w:rPr>
        <w:t xml:space="preserve">« </w:t>
      </w:r>
      <w:r w:rsidRPr="00EC02C9">
        <w:rPr>
          <w:rFonts w:ascii="Arial" w:hAnsi="Arial" w:cs="Arial"/>
          <w:i/>
          <w:iCs/>
          <w:color w:val="244061" w:themeColor="accent1" w:themeShade="80"/>
          <w:sz w:val="22"/>
          <w:szCs w:val="22"/>
        </w:rPr>
        <w:t>La contention mécanique n’est pas un soin, elle n’a pas de dimension thérapeutique. Elle est une mesure de contrôle, une pratique d’entrave et d’immobilisation. Son abolition est une première pierre pour une psychiatrie partant des droits effectifs, de l’autodétermination, de la dignité pour toutes et tous.</w:t>
      </w:r>
      <w:r w:rsidRPr="00EC02C9">
        <w:rPr>
          <w:rFonts w:ascii="Arial" w:hAnsi="Arial" w:cs="Arial"/>
          <w:color w:val="244061" w:themeColor="accent1" w:themeShade="80"/>
          <w:sz w:val="22"/>
          <w:szCs w:val="22"/>
        </w:rPr>
        <w:t xml:space="preserve"> »</w:t>
      </w:r>
    </w:p>
    <w:p w14:paraId="68E64C6D" w14:textId="77777777" w:rsidR="00974B01" w:rsidRPr="00EC02C9" w:rsidRDefault="00974B01" w:rsidP="00974B01">
      <w:pPr>
        <w:spacing w:before="100" w:beforeAutospacing="1" w:after="100" w:afterAutospacing="1"/>
        <w:jc w:val="both"/>
        <w:rPr>
          <w:rFonts w:ascii="Arial" w:hAnsi="Arial" w:cs="Arial"/>
          <w:color w:val="244061" w:themeColor="accent1" w:themeShade="80"/>
          <w:sz w:val="22"/>
          <w:szCs w:val="22"/>
        </w:rPr>
      </w:pPr>
      <w:r w:rsidRPr="00EC02C9">
        <w:rPr>
          <w:rFonts w:ascii="Arial" w:hAnsi="Arial" w:cs="Arial"/>
          <w:color w:val="244061" w:themeColor="accent1" w:themeShade="80"/>
          <w:sz w:val="22"/>
          <w:szCs w:val="22"/>
        </w:rPr>
        <w:t>La contention mécanique est un traumatisme. Chaque année, 10 000 personnes sont attachées dans les hôpitaux psychiatriques français. Le phénomène est massif dans les Ehpad, aux urgences, dans les foyers. Le système contentionnaire – qui nous attache physiquement, psychiquement et collectivement – croît sur fond d’une « culture de l’entrave ». Se défaire d’un tel univers nécessite d’entendre le vécu des concerné·es, d’instituer d’autres façons de se tenir ensemble pour développer des alternatives dans les pratiques et un autre imaginaire de société.</w:t>
      </w:r>
    </w:p>
    <w:p w14:paraId="660EEC67" w14:textId="77777777" w:rsidR="00974B01" w:rsidRPr="00187866" w:rsidRDefault="00974B01" w:rsidP="00974B01">
      <w:pPr>
        <w:shd w:val="clear" w:color="auto" w:fill="FFFFED"/>
        <w:tabs>
          <w:tab w:val="left" w:pos="142"/>
          <w:tab w:val="left" w:pos="567"/>
        </w:tabs>
        <w:spacing w:before="100" w:beforeAutospacing="1" w:after="100" w:afterAutospacing="1"/>
        <w:ind w:left="142"/>
        <w:rPr>
          <w:rFonts w:ascii="Arial" w:hAnsi="Arial" w:cs="Arial"/>
          <w:i/>
          <w:iCs/>
          <w:color w:val="244061" w:themeColor="accent1" w:themeShade="80"/>
          <w:sz w:val="22"/>
          <w:szCs w:val="22"/>
          <w14:shadow w14:blurRad="50800" w14:dist="38100" w14:dir="2700000" w14:sx="100000" w14:sy="100000" w14:kx="0" w14:ky="0" w14:algn="tl">
            <w14:srgbClr w14:val="000000">
              <w14:alpha w14:val="60000"/>
            </w14:srgbClr>
          </w14:shadow>
        </w:rPr>
      </w:pPr>
      <w:r w:rsidRPr="00A20B68">
        <w:rPr>
          <w:rFonts w:ascii="Arial" w:hAnsi="Arial" w:cs="Arial"/>
          <w:i/>
          <w:iCs/>
          <w:color w:val="244061" w:themeColor="accent1" w:themeShade="80"/>
          <w:sz w:val="22"/>
          <w:szCs w:val="22"/>
          <w14:shadow w14:blurRad="50800" w14:dist="38100" w14:dir="2700000" w14:sx="100000" w14:sy="100000" w14:kx="0" w14:ky="0" w14:algn="tl">
            <w14:srgbClr w14:val="000000">
              <w14:alpha w14:val="60000"/>
            </w14:srgbClr>
          </w14:shadow>
        </w:rPr>
        <w:t>Libertalia</w:t>
      </w:r>
    </w:p>
    <w:p w14:paraId="65902074" w14:textId="77777777" w:rsidR="00974B01" w:rsidRDefault="00974B01" w:rsidP="00974B01">
      <w:pPr>
        <w:ind w:left="426"/>
        <w:jc w:val="both"/>
        <w:rPr>
          <w:rFonts w:ascii="Arial" w:hAnsi="Arial" w:cs="Arial"/>
          <w:color w:val="365F91" w:themeColor="accent1" w:themeShade="BF"/>
          <w:sz w:val="22"/>
          <w:szCs w:val="22"/>
        </w:rPr>
      </w:pPr>
    </w:p>
    <w:p w14:paraId="6539F7B3" w14:textId="77777777" w:rsidR="00974B01" w:rsidRDefault="00974B01" w:rsidP="00974B01">
      <w:pPr>
        <w:ind w:left="426"/>
        <w:jc w:val="both"/>
        <w:rPr>
          <w:rFonts w:ascii="Arial" w:hAnsi="Arial" w:cs="Arial"/>
          <w:color w:val="365F91" w:themeColor="accent1" w:themeShade="BF"/>
          <w:sz w:val="22"/>
          <w:szCs w:val="22"/>
        </w:rPr>
      </w:pPr>
    </w:p>
    <w:p w14:paraId="7BE08E00" w14:textId="77777777" w:rsidR="00974B01" w:rsidRDefault="00974B01" w:rsidP="00974B01">
      <w:pPr>
        <w:ind w:left="426"/>
        <w:jc w:val="both"/>
        <w:rPr>
          <w:rFonts w:ascii="Arial" w:hAnsi="Arial" w:cs="Arial"/>
          <w:color w:val="365F91" w:themeColor="accent1" w:themeShade="BF"/>
          <w:sz w:val="22"/>
          <w:szCs w:val="22"/>
        </w:rPr>
      </w:pPr>
      <w:r>
        <w:rPr>
          <w:rFonts w:ascii="Arial" w:hAnsi="Arial" w:cs="Arial"/>
          <w:noProof/>
          <w:color w:val="365F91" w:themeColor="accent1" w:themeShade="BF"/>
          <w:sz w:val="22"/>
          <w:szCs w:val="22"/>
        </w:rPr>
        <w:lastRenderedPageBreak/>
        <w:drawing>
          <wp:anchor distT="0" distB="0" distL="114300" distR="114300" simplePos="0" relativeHeight="251857920" behindDoc="0" locked="0" layoutInCell="1" allowOverlap="1" wp14:anchorId="08401060" wp14:editId="1CC0F26B">
            <wp:simplePos x="0" y="0"/>
            <wp:positionH relativeFrom="column">
              <wp:posOffset>4045585</wp:posOffset>
            </wp:positionH>
            <wp:positionV relativeFrom="paragraph">
              <wp:posOffset>18415</wp:posOffset>
            </wp:positionV>
            <wp:extent cx="2500630" cy="3539490"/>
            <wp:effectExtent l="88900" t="25400" r="26670" b="9271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0630" cy="353949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B49F7E" w14:textId="77777777" w:rsidR="00974B01" w:rsidRDefault="00974B01" w:rsidP="00974B01">
      <w:pPr>
        <w:ind w:left="426"/>
        <w:jc w:val="both"/>
        <w:rPr>
          <w:rFonts w:ascii="Arial" w:hAnsi="Arial" w:cs="Arial"/>
          <w:color w:val="365F91" w:themeColor="accent1" w:themeShade="BF"/>
          <w:sz w:val="22"/>
          <w:szCs w:val="22"/>
        </w:rPr>
      </w:pPr>
    </w:p>
    <w:p w14:paraId="5C578A99" w14:textId="77777777" w:rsidR="00974B01" w:rsidRDefault="00974B01" w:rsidP="00974B01">
      <w:pPr>
        <w:ind w:left="426"/>
        <w:jc w:val="both"/>
        <w:rPr>
          <w:rFonts w:ascii="Arial" w:hAnsi="Arial" w:cs="Arial"/>
          <w:color w:val="365F91" w:themeColor="accent1" w:themeShade="BF"/>
          <w:sz w:val="22"/>
          <w:szCs w:val="22"/>
        </w:rPr>
      </w:pPr>
    </w:p>
    <w:p w14:paraId="256D0A17" w14:textId="77777777" w:rsidR="00974B01" w:rsidRDefault="00974B01" w:rsidP="00974B01">
      <w:pPr>
        <w:ind w:left="5670" w:hanging="5244"/>
        <w:jc w:val="both"/>
        <w:rPr>
          <w:rFonts w:ascii="Arial" w:hAnsi="Arial" w:cs="Arial"/>
          <w:color w:val="365F91" w:themeColor="accent1" w:themeShade="BF"/>
          <w:sz w:val="22"/>
          <w:szCs w:val="22"/>
        </w:rPr>
      </w:pPr>
      <w:r>
        <w:rPr>
          <w:rFonts w:ascii="Arial" w:hAnsi="Arial" w:cs="Arial"/>
          <w:color w:val="365F91" w:themeColor="accent1" w:themeShade="BF"/>
          <w:sz w:val="22"/>
          <w:szCs w:val="22"/>
        </w:rPr>
        <w:t xml:space="preserve">                </w:t>
      </w:r>
    </w:p>
    <w:p w14:paraId="6328ED85" w14:textId="77777777" w:rsidR="00974B01" w:rsidRDefault="00974B01" w:rsidP="00974B01">
      <w:pPr>
        <w:ind w:left="5670" w:hanging="5244"/>
        <w:jc w:val="both"/>
        <w:rPr>
          <w:rFonts w:ascii="Arial" w:hAnsi="Arial" w:cs="Arial"/>
          <w:color w:val="365F91" w:themeColor="accent1" w:themeShade="BF"/>
          <w:sz w:val="22"/>
          <w:szCs w:val="22"/>
        </w:rPr>
      </w:pPr>
    </w:p>
    <w:p w14:paraId="342CE700" w14:textId="77777777" w:rsidR="00974B01" w:rsidRDefault="00974B01" w:rsidP="00974B01">
      <w:pPr>
        <w:ind w:left="5670" w:hanging="5244"/>
        <w:jc w:val="both"/>
        <w:rPr>
          <w:rFonts w:ascii="Arial" w:hAnsi="Arial" w:cs="Arial"/>
          <w:color w:val="365F91" w:themeColor="accent1" w:themeShade="BF"/>
          <w:sz w:val="22"/>
          <w:szCs w:val="22"/>
        </w:rPr>
      </w:pPr>
    </w:p>
    <w:p w14:paraId="39A6C31E" w14:textId="77777777" w:rsidR="00974B01" w:rsidRDefault="00974B01" w:rsidP="00974B01">
      <w:pPr>
        <w:ind w:left="5670" w:hanging="5244"/>
        <w:jc w:val="both"/>
        <w:rPr>
          <w:rFonts w:ascii="Arial" w:hAnsi="Arial" w:cs="Arial"/>
          <w:color w:val="365F91" w:themeColor="accent1" w:themeShade="BF"/>
          <w:sz w:val="22"/>
          <w:szCs w:val="22"/>
        </w:rPr>
      </w:pPr>
    </w:p>
    <w:p w14:paraId="4D9820C0" w14:textId="77777777" w:rsidR="00974B01" w:rsidRDefault="00974B01" w:rsidP="00974B01">
      <w:pPr>
        <w:ind w:left="2835" w:hanging="2409"/>
        <w:jc w:val="both"/>
        <w:rPr>
          <w:rFonts w:ascii="Comic Sans MS" w:hAnsi="Comic Sans MS" w:cs="Arial"/>
          <w:b/>
          <w:bCs/>
          <w:color w:val="365F91" w:themeColor="accent1" w:themeShade="BF"/>
          <w:sz w:val="32"/>
          <w:szCs w:val="32"/>
        </w:rPr>
      </w:pPr>
      <w:r>
        <w:rPr>
          <w:rFonts w:ascii="Arial" w:hAnsi="Arial" w:cs="Arial"/>
          <w:color w:val="365F91" w:themeColor="accent1" w:themeShade="BF"/>
          <w:sz w:val="22"/>
          <w:szCs w:val="22"/>
        </w:rPr>
        <w:t xml:space="preserve">           </w:t>
      </w:r>
      <w:r w:rsidRPr="004548F6">
        <w:rPr>
          <w:rFonts w:ascii="Comic Sans MS" w:hAnsi="Comic Sans MS" w:cs="Arial"/>
          <w:b/>
          <w:bCs/>
          <w:color w:val="365F91" w:themeColor="accent1" w:themeShade="BF"/>
          <w:sz w:val="32"/>
          <w:szCs w:val="32"/>
        </w:rPr>
        <w:t>LE GRAND MANGEUR D'AUBE</w:t>
      </w:r>
      <w:r>
        <w:rPr>
          <w:rFonts w:ascii="Comic Sans MS" w:hAnsi="Comic Sans MS" w:cs="Arial"/>
          <w:b/>
          <w:bCs/>
          <w:color w:val="365F91" w:themeColor="accent1" w:themeShade="BF"/>
          <w:sz w:val="32"/>
          <w:szCs w:val="32"/>
        </w:rPr>
        <w:t xml:space="preserve">         </w:t>
      </w:r>
    </w:p>
    <w:p w14:paraId="602D5132" w14:textId="77777777" w:rsidR="00974B01" w:rsidRPr="004548F6" w:rsidRDefault="00974B01" w:rsidP="00974B01">
      <w:pPr>
        <w:ind w:left="2835" w:hanging="2409"/>
        <w:jc w:val="both"/>
        <w:rPr>
          <w:rFonts w:ascii="Comic Sans MS" w:hAnsi="Comic Sans MS" w:cs="Arial"/>
          <w:b/>
          <w:bCs/>
          <w:color w:val="365F91" w:themeColor="accent1" w:themeShade="BF"/>
          <w:sz w:val="32"/>
          <w:szCs w:val="32"/>
        </w:rPr>
      </w:pPr>
    </w:p>
    <w:p w14:paraId="4590D723" w14:textId="77777777" w:rsidR="00974B01" w:rsidRDefault="00974B01" w:rsidP="00974B01">
      <w:pPr>
        <w:ind w:left="2835" w:hanging="2409"/>
        <w:jc w:val="both"/>
        <w:rPr>
          <w:rFonts w:ascii="Arial" w:hAnsi="Arial" w:cs="Arial"/>
          <w:color w:val="365F91" w:themeColor="accent1" w:themeShade="BF"/>
          <w:sz w:val="22"/>
          <w:szCs w:val="22"/>
        </w:rPr>
      </w:pPr>
      <w:r>
        <w:rPr>
          <w:rFonts w:ascii="Arial" w:hAnsi="Arial" w:cs="Arial"/>
          <w:color w:val="365F91" w:themeColor="accent1" w:themeShade="BF"/>
          <w:sz w:val="22"/>
          <w:szCs w:val="22"/>
        </w:rPr>
        <w:t xml:space="preserve">                                                            </w:t>
      </w:r>
    </w:p>
    <w:p w14:paraId="609A29BD" w14:textId="77777777" w:rsidR="00974B01" w:rsidRDefault="00974B01" w:rsidP="00974B01">
      <w:pPr>
        <w:ind w:left="2835" w:hanging="2409"/>
        <w:jc w:val="both"/>
        <w:rPr>
          <w:rFonts w:ascii="Arial" w:hAnsi="Arial" w:cs="Arial"/>
          <w:color w:val="365F91" w:themeColor="accent1" w:themeShade="BF"/>
          <w:sz w:val="22"/>
          <w:szCs w:val="22"/>
        </w:rPr>
      </w:pPr>
    </w:p>
    <w:p w14:paraId="15401134" w14:textId="77777777" w:rsidR="00974B01" w:rsidRPr="00011D72" w:rsidRDefault="00974B01" w:rsidP="00974B01">
      <w:pPr>
        <w:ind w:left="2835" w:hanging="2409"/>
        <w:jc w:val="both"/>
        <w:rPr>
          <w:rFonts w:ascii="Comic Sans MS" w:hAnsi="Comic Sans MS" w:cs="Arial"/>
          <w:b/>
          <w:bCs/>
          <w:color w:val="E36C0A" w:themeColor="accent6" w:themeShade="BF"/>
          <w:sz w:val="28"/>
          <w:szCs w:val="28"/>
        </w:rPr>
      </w:pPr>
      <w:r>
        <w:rPr>
          <w:rFonts w:ascii="Arial" w:hAnsi="Arial" w:cs="Arial"/>
          <w:color w:val="365F91" w:themeColor="accent1" w:themeShade="BF"/>
          <w:sz w:val="22"/>
          <w:szCs w:val="22"/>
        </w:rPr>
        <w:t xml:space="preserve">                              </w:t>
      </w:r>
      <w:r w:rsidRPr="00011D72">
        <w:rPr>
          <w:rFonts w:ascii="Comic Sans MS" w:hAnsi="Comic Sans MS" w:cs="Arial"/>
          <w:b/>
          <w:bCs/>
          <w:color w:val="E36C0A" w:themeColor="accent6" w:themeShade="BF"/>
          <w:sz w:val="28"/>
          <w:szCs w:val="28"/>
        </w:rPr>
        <w:t>Poèmes de Joseph ROUZEL</w:t>
      </w:r>
    </w:p>
    <w:p w14:paraId="55E0ADB0" w14:textId="77777777" w:rsidR="00974B01" w:rsidRPr="00011D72" w:rsidRDefault="00974B01" w:rsidP="00974B01">
      <w:pPr>
        <w:ind w:left="2835" w:hanging="2409"/>
        <w:jc w:val="both"/>
        <w:rPr>
          <w:rFonts w:ascii="Comic Sans MS" w:hAnsi="Comic Sans MS" w:cs="Arial"/>
          <w:b/>
          <w:bCs/>
          <w:color w:val="E36C0A" w:themeColor="accent6" w:themeShade="BF"/>
          <w:sz w:val="28"/>
          <w:szCs w:val="28"/>
        </w:rPr>
      </w:pPr>
    </w:p>
    <w:p w14:paraId="277422D0" w14:textId="77777777" w:rsidR="00974B01" w:rsidRPr="00011D72" w:rsidRDefault="00974B01" w:rsidP="00974B01">
      <w:pPr>
        <w:ind w:left="2835" w:hanging="2409"/>
        <w:jc w:val="both"/>
        <w:rPr>
          <w:rFonts w:ascii="Comic Sans MS" w:hAnsi="Comic Sans MS" w:cs="Arial"/>
          <w:b/>
          <w:bCs/>
          <w:color w:val="E36C0A" w:themeColor="accent6" w:themeShade="BF"/>
          <w:sz w:val="28"/>
          <w:szCs w:val="28"/>
        </w:rPr>
      </w:pPr>
      <w:r>
        <w:rPr>
          <w:rFonts w:ascii="Comic Sans MS" w:hAnsi="Comic Sans MS" w:cs="Arial"/>
          <w:b/>
          <w:bCs/>
          <w:color w:val="E36C0A" w:themeColor="accent6" w:themeShade="BF"/>
          <w:sz w:val="28"/>
          <w:szCs w:val="28"/>
        </w:rPr>
        <w:t xml:space="preserve">       </w:t>
      </w:r>
      <w:r w:rsidRPr="00011D72">
        <w:rPr>
          <w:rFonts w:ascii="Comic Sans MS" w:hAnsi="Comic Sans MS" w:cs="Arial"/>
          <w:b/>
          <w:bCs/>
          <w:color w:val="E36C0A" w:themeColor="accent6" w:themeShade="BF"/>
          <w:sz w:val="28"/>
          <w:szCs w:val="28"/>
        </w:rPr>
        <w:t>Illustrations de Geneviève DINDART</w:t>
      </w:r>
    </w:p>
    <w:p w14:paraId="2D68524A" w14:textId="77777777" w:rsidR="00974B01" w:rsidRDefault="00974B01" w:rsidP="00974B01">
      <w:pPr>
        <w:ind w:left="2835" w:hanging="2409"/>
        <w:jc w:val="both"/>
        <w:rPr>
          <w:rFonts w:ascii="Comic Sans MS" w:hAnsi="Comic Sans MS" w:cs="Arial"/>
          <w:color w:val="E36C0A" w:themeColor="accent6" w:themeShade="BF"/>
          <w:sz w:val="28"/>
          <w:szCs w:val="28"/>
        </w:rPr>
      </w:pPr>
    </w:p>
    <w:p w14:paraId="1629BABA" w14:textId="77777777" w:rsidR="00974B01" w:rsidRDefault="00974B01" w:rsidP="00974B01">
      <w:pPr>
        <w:ind w:left="2835" w:hanging="2409"/>
        <w:jc w:val="both"/>
        <w:rPr>
          <w:rFonts w:ascii="Comic Sans MS" w:hAnsi="Comic Sans MS" w:cs="Arial"/>
          <w:color w:val="E36C0A" w:themeColor="accent6" w:themeShade="BF"/>
          <w:sz w:val="28"/>
          <w:szCs w:val="28"/>
        </w:rPr>
      </w:pPr>
    </w:p>
    <w:p w14:paraId="59ED1CE1" w14:textId="77777777" w:rsidR="00974B01" w:rsidRDefault="00974B01" w:rsidP="00974B01">
      <w:pPr>
        <w:ind w:left="426"/>
        <w:rPr>
          <w:rFonts w:ascii="Comic Sans MS" w:eastAsiaTheme="minorHAnsi" w:hAnsi="Comic Sans MS" w:cs="Times"/>
          <w:b/>
          <w:bCs/>
          <w:color w:val="FF0000"/>
          <w:sz w:val="32"/>
          <w:szCs w:val="32"/>
          <w:lang w:eastAsia="en-US"/>
        </w:rPr>
      </w:pPr>
    </w:p>
    <w:p w14:paraId="7879BD20" w14:textId="77777777" w:rsidR="00974B01" w:rsidRDefault="00974B01" w:rsidP="00974B01">
      <w:pPr>
        <w:ind w:left="426"/>
        <w:rPr>
          <w:rFonts w:ascii="Comic Sans MS" w:eastAsiaTheme="minorHAnsi" w:hAnsi="Comic Sans MS" w:cs="Times"/>
          <w:b/>
          <w:bCs/>
          <w:color w:val="FF0000"/>
          <w:sz w:val="32"/>
          <w:szCs w:val="32"/>
          <w:lang w:eastAsia="en-US"/>
        </w:rPr>
      </w:pPr>
    </w:p>
    <w:p w14:paraId="71596936" w14:textId="77777777" w:rsidR="00974B01" w:rsidRDefault="00974B01" w:rsidP="00974B01">
      <w:pPr>
        <w:ind w:left="426"/>
        <w:rPr>
          <w:rFonts w:ascii="Comic Sans MS" w:eastAsiaTheme="minorHAnsi" w:hAnsi="Comic Sans MS" w:cs="Times"/>
          <w:b/>
          <w:bCs/>
          <w:color w:val="FF0000"/>
          <w:sz w:val="32"/>
          <w:szCs w:val="32"/>
          <w:lang w:eastAsia="en-US"/>
        </w:rPr>
      </w:pPr>
    </w:p>
    <w:p w14:paraId="0E262EBD" w14:textId="77777777" w:rsidR="00974B01" w:rsidRDefault="00974B01" w:rsidP="00974B01">
      <w:pPr>
        <w:ind w:left="1276" w:firstLine="1985"/>
      </w:pPr>
    </w:p>
    <w:p w14:paraId="69DBAE59" w14:textId="77777777" w:rsidR="00974B01" w:rsidRDefault="00974B01" w:rsidP="00974B01">
      <w:r>
        <w:rPr>
          <w:rFonts w:ascii="Comic Sans MS" w:eastAsiaTheme="minorHAnsi" w:hAnsi="Comic Sans MS" w:cs="Times"/>
          <w:b/>
          <w:bCs/>
          <w:noProof/>
          <w:color w:val="FF0000"/>
          <w:sz w:val="32"/>
          <w:szCs w:val="32"/>
          <w:lang w:eastAsia="en-US"/>
        </w:rPr>
        <w:drawing>
          <wp:anchor distT="0" distB="0" distL="114300" distR="114300" simplePos="0" relativeHeight="251858944" behindDoc="0" locked="0" layoutInCell="1" allowOverlap="1" wp14:anchorId="3120A78C" wp14:editId="4CC873EF">
            <wp:simplePos x="0" y="0"/>
            <wp:positionH relativeFrom="column">
              <wp:posOffset>680085</wp:posOffset>
            </wp:positionH>
            <wp:positionV relativeFrom="paragraph">
              <wp:posOffset>103717</wp:posOffset>
            </wp:positionV>
            <wp:extent cx="2247681" cy="3485228"/>
            <wp:effectExtent l="88900" t="38100" r="38735" b="8382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47681" cy="3485228"/>
                    </a:xfrm>
                    <a:prstGeom prst="rect">
                      <a:avLst/>
                    </a:prstGeom>
                    <a:ln>
                      <a:solidFill>
                        <a:schemeClr val="bg1">
                          <a:lumMod val="65000"/>
                        </a:schemeClr>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BC742F" w14:textId="77777777" w:rsidR="00974B01" w:rsidRPr="00892652" w:rsidRDefault="00974B01" w:rsidP="00974B01">
      <w:pPr>
        <w:rPr>
          <w:rFonts w:ascii="Comic Sans MS" w:hAnsi="Comic Sans MS"/>
          <w:b/>
          <w:bCs/>
          <w:color w:val="FF0000"/>
          <w:sz w:val="32"/>
          <w:szCs w:val="32"/>
        </w:rPr>
      </w:pPr>
      <w:r>
        <w:rPr>
          <w:rFonts w:ascii="Comic Sans MS" w:hAnsi="Comic Sans MS"/>
          <w:b/>
          <w:bCs/>
          <w:color w:val="FF0000"/>
          <w:sz w:val="32"/>
          <w:szCs w:val="32"/>
        </w:rPr>
        <w:t xml:space="preserve">    </w:t>
      </w:r>
      <w:r w:rsidRPr="00892652">
        <w:rPr>
          <w:rFonts w:ascii="Comic Sans MS" w:hAnsi="Comic Sans MS"/>
          <w:b/>
          <w:bCs/>
          <w:color w:val="FF0000"/>
          <w:sz w:val="32"/>
          <w:szCs w:val="32"/>
        </w:rPr>
        <w:t>Luminitza C. T</w:t>
      </w:r>
      <w:r>
        <w:rPr>
          <w:rFonts w:ascii="Comic Sans MS" w:hAnsi="Comic Sans MS"/>
          <w:b/>
          <w:bCs/>
          <w:color w:val="FF0000"/>
          <w:sz w:val="32"/>
          <w:szCs w:val="32"/>
        </w:rPr>
        <w:t>IGIRLAS</w:t>
      </w:r>
    </w:p>
    <w:p w14:paraId="77C1FF78" w14:textId="77777777" w:rsidR="00974B01" w:rsidRPr="000D5072" w:rsidRDefault="00974B01" w:rsidP="00974B01">
      <w:pPr>
        <w:ind w:left="4820" w:hanging="709"/>
        <w:rPr>
          <w:rFonts w:ascii="Comic Sans MS" w:hAnsi="Comic Sans MS"/>
          <w:b/>
          <w:bCs/>
          <w:color w:val="FF0000"/>
          <w:sz w:val="36"/>
          <w:szCs w:val="36"/>
        </w:rPr>
      </w:pPr>
      <w:r w:rsidRPr="000D5072">
        <w:rPr>
          <w:rFonts w:ascii="Comic Sans MS" w:hAnsi="Comic Sans MS"/>
          <w:b/>
          <w:bCs/>
          <w:color w:val="FF0000"/>
          <w:sz w:val="36"/>
          <w:szCs w:val="36"/>
        </w:rPr>
        <w:t>Le dernier cerceau ardent</w:t>
      </w:r>
    </w:p>
    <w:p w14:paraId="68729AF9" w14:textId="77777777" w:rsidR="00974B01" w:rsidRPr="000D5072" w:rsidRDefault="00974B01" w:rsidP="00974B01">
      <w:pPr>
        <w:rPr>
          <w:sz w:val="36"/>
          <w:szCs w:val="36"/>
        </w:rPr>
      </w:pPr>
    </w:p>
    <w:p w14:paraId="0FB03061" w14:textId="77777777" w:rsidR="00974B01" w:rsidRPr="00E453AD" w:rsidRDefault="00974B01" w:rsidP="00974B01">
      <w:pPr>
        <w:ind w:left="4820" w:right="1276" w:firstLine="2440"/>
        <w:jc w:val="both"/>
        <w:rPr>
          <w:rFonts w:ascii="Arial" w:hAnsi="Arial" w:cs="Arial"/>
          <w:color w:val="244061" w:themeColor="accent1" w:themeShade="80"/>
        </w:rPr>
      </w:pPr>
      <w:r w:rsidRPr="00E453AD">
        <w:rPr>
          <w:rFonts w:ascii="Arial" w:hAnsi="Arial" w:cs="Arial"/>
          <w:color w:val="244061" w:themeColor="accent1" w:themeShade="80"/>
        </w:rPr>
        <w:t>À l'aiguillage d'une ligne de feu - ligne d'alphabet - la main rate le tournant vers l'armoise. L'horizon des mots se courbe, son pourtour ardent est le cerceau de survivance. Le fauve humain se hérisse devant : la honte rouge ploie le dos, atteindre le saut - en mille éclats l'engage. L'ouvrage des jours du poète s'exfolie, il répond par une dernière ligne - langue à trous.</w:t>
      </w:r>
    </w:p>
    <w:p w14:paraId="753CBE9E" w14:textId="77777777" w:rsidR="00974B01" w:rsidRPr="00E453AD" w:rsidRDefault="00974B01" w:rsidP="00974B01">
      <w:pPr>
        <w:ind w:left="4820" w:right="1276" w:firstLine="2440"/>
        <w:jc w:val="both"/>
        <w:rPr>
          <w:rFonts w:ascii="Arial" w:hAnsi="Arial" w:cs="Arial"/>
          <w:color w:val="244061" w:themeColor="accent1" w:themeShade="80"/>
        </w:rPr>
      </w:pPr>
      <w:r w:rsidRPr="00E453AD">
        <w:rPr>
          <w:rFonts w:ascii="Arial" w:hAnsi="Arial" w:cs="Arial"/>
          <w:color w:val="244061" w:themeColor="accent1" w:themeShade="80"/>
        </w:rPr>
        <w:t xml:space="preserve">Par-delà, Dieu reprend l'aiguillage : il est aussi transfuge dans la béance. </w:t>
      </w:r>
    </w:p>
    <w:p w14:paraId="3669BB3F" w14:textId="77777777" w:rsidR="00974B01" w:rsidRPr="00E453AD" w:rsidRDefault="00974B01" w:rsidP="00974B01">
      <w:pPr>
        <w:ind w:left="4820" w:right="1276" w:firstLine="2440"/>
        <w:jc w:val="both"/>
        <w:rPr>
          <w:color w:val="244061" w:themeColor="accent1" w:themeShade="80"/>
        </w:rPr>
      </w:pPr>
    </w:p>
    <w:p w14:paraId="11411F81" w14:textId="77777777" w:rsidR="00974B01" w:rsidRPr="00E453AD" w:rsidRDefault="00974B01" w:rsidP="00974B01">
      <w:pPr>
        <w:ind w:left="4962" w:right="1276" w:firstLine="2298"/>
        <w:rPr>
          <w:rFonts w:ascii="Arial" w:eastAsiaTheme="minorHAnsi" w:hAnsi="Arial" w:cs="Arial"/>
          <w:color w:val="244061" w:themeColor="accent1" w:themeShade="80"/>
          <w:lang w:eastAsia="en-US"/>
        </w:rPr>
      </w:pPr>
      <w:r w:rsidRPr="00E453AD">
        <w:rPr>
          <w:rFonts w:ascii="Arial" w:eastAsiaTheme="minorHAnsi" w:hAnsi="Arial" w:cs="Arial"/>
          <w:color w:val="244061" w:themeColor="accent1" w:themeShade="80"/>
          <w:lang w:eastAsia="en-US"/>
        </w:rPr>
        <w:t xml:space="preserve">      Éditions du Cygne</w:t>
      </w:r>
    </w:p>
    <w:p w14:paraId="0A625383" w14:textId="77777777" w:rsidR="00974B01" w:rsidRDefault="00974B01" w:rsidP="00974B01">
      <w:pPr>
        <w:shd w:val="clear" w:color="auto" w:fill="FFFFED"/>
        <w:spacing w:before="100" w:beforeAutospacing="1" w:after="100" w:afterAutospacing="1"/>
        <w:ind w:left="426"/>
        <w:jc w:val="center"/>
        <w:rPr>
          <w:color w:val="244061" w:themeColor="accent1" w:themeShade="80"/>
        </w:rPr>
      </w:pPr>
      <w:r w:rsidRPr="00E453AD">
        <w:rPr>
          <w:color w:val="244061" w:themeColor="accent1" w:themeShade="80"/>
        </w:rPr>
        <w:t xml:space="preserve"> </w:t>
      </w:r>
    </w:p>
    <w:p w14:paraId="792A6C2D" w14:textId="77777777" w:rsidR="00974B01" w:rsidRPr="00820AEB" w:rsidRDefault="00974B01" w:rsidP="00974B01">
      <w:pPr>
        <w:shd w:val="clear" w:color="auto" w:fill="FFFFED"/>
        <w:spacing w:before="100" w:beforeAutospacing="1" w:after="100" w:afterAutospacing="1"/>
        <w:ind w:left="426"/>
        <w:jc w:val="center"/>
        <w:rPr>
          <w:color w:val="244061" w:themeColor="accent1" w:themeShade="80"/>
        </w:rPr>
      </w:pPr>
    </w:p>
    <w:p w14:paraId="6B850543" w14:textId="77777777" w:rsidR="00974B01" w:rsidRDefault="00974B01" w:rsidP="00974B01">
      <w:pPr>
        <w:pStyle w:val="Sansinterligne"/>
        <w:ind w:left="426" w:right="-283"/>
        <w:rPr>
          <w:rFonts w:ascii="Comic Sans MS" w:hAnsi="Comic Sans MS"/>
          <w:b/>
          <w:bCs/>
          <w:color w:val="FF0000"/>
          <w:sz w:val="48"/>
          <w:szCs w:val="48"/>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473C3D">
        <w:rPr>
          <w:noProof/>
          <w:sz w:val="48"/>
          <w:szCs w:val="48"/>
        </w:rPr>
        <mc:AlternateContent>
          <mc:Choice Requires="wps">
            <w:drawing>
              <wp:anchor distT="0" distB="0" distL="0" distR="0" simplePos="0" relativeHeight="251856896" behindDoc="0" locked="0" layoutInCell="0" allowOverlap="1" wp14:anchorId="41147C01" wp14:editId="49E60695">
                <wp:simplePos x="0" y="0"/>
                <wp:positionH relativeFrom="margin">
                  <wp:posOffset>199732</wp:posOffset>
                </wp:positionH>
                <wp:positionV relativeFrom="paragraph">
                  <wp:posOffset>-76835</wp:posOffset>
                </wp:positionV>
                <wp:extent cx="2766646" cy="8902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646" cy="890270"/>
                        </a:xfrm>
                        <a:prstGeom prst="rect">
                          <a:avLst/>
                        </a:prstGeom>
                        <a:noFill/>
                        <a:ln w="0">
                          <a:noFill/>
                        </a:ln>
                      </wps:spPr>
                      <wps:style>
                        <a:lnRef idx="0">
                          <a:scrgbClr r="0" g="0" b="0"/>
                        </a:lnRef>
                        <a:fillRef idx="0">
                          <a:scrgbClr r="0" g="0" b="0"/>
                        </a:fillRef>
                        <a:effectRef idx="0">
                          <a:scrgbClr r="0" g="0" b="0"/>
                        </a:effectRef>
                        <a:fontRef idx="minor"/>
                      </wps:style>
                      <wps:txbx>
                        <w:txbxContent>
                          <w:p w14:paraId="52565564" w14:textId="77777777" w:rsidR="00974B01" w:rsidRPr="0063293A" w:rsidRDefault="00974B01" w:rsidP="00974B01">
                            <w:pPr>
                              <w:pStyle w:val="FrameContents"/>
                              <w:jc w:val="center"/>
                              <w:rPr>
                                <w:bCs/>
                                <w:color w:val="4F81BD" w:themeColor="accent1"/>
                                <w:sz w:val="72"/>
                                <w:szCs w:val="72"/>
                                <w:u w:val="single"/>
                              </w:rPr>
                            </w:pPr>
                            <w:r w:rsidRPr="0063293A">
                              <w:rPr>
                                <w:bCs/>
                                <w:color w:val="4F81BD" w:themeColor="accent1"/>
                                <w:sz w:val="72"/>
                                <w:szCs w:val="72"/>
                                <w:u w:val="single"/>
                              </w:rPr>
                              <w:t>_______________________</w:t>
                            </w:r>
                          </w:p>
                          <w:p w14:paraId="5516D12B" w14:textId="77777777" w:rsidR="00974B01" w:rsidRPr="0063293A" w:rsidRDefault="00974B01" w:rsidP="00974B01">
                            <w:pPr>
                              <w:pStyle w:val="FrameContents"/>
                              <w:jc w:val="center"/>
                              <w:rPr>
                                <w:bCs/>
                                <w:color w:val="4F81BD" w:themeColor="accent1"/>
                                <w:sz w:val="72"/>
                                <w:szCs w:val="72"/>
                                <w:u w:val="single"/>
                              </w:rPr>
                            </w:pPr>
                          </w:p>
                        </w:txbxContent>
                      </wps:txbx>
                      <wps:bodyPr wrap="square">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147C01" id="Rectangle 10" o:spid="_x0000_s1030" style="position:absolute;left:0;text-align:left;margin-left:15.75pt;margin-top:-6.05pt;width:217.85pt;height:70.1pt;z-index:251856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" o:allowincell="f" filled="f" stroked="f" strokeweight="0">
                <v:textbox>
                  <w:txbxContent>
                    <w:p w14:paraId="52565564" w14:textId="77777777" w:rsidR="00974B01" w:rsidRPr="0063293A" w:rsidRDefault="00974B01" w:rsidP="00974B01">
                      <w:pPr>
                        <w:pStyle w:val="FrameContents"/>
                        <w:jc w:val="center"/>
                        <w:rPr>
                          <w:bCs/>
                          <w:color w:val="4F81BD" w:themeColor="accent1"/>
                          <w:sz w:val="72"/>
                          <w:szCs w:val="72"/>
                          <w:u w:val="single"/>
                        </w:rPr>
                      </w:pPr>
                      <w:r w:rsidRPr="0063293A">
                        <w:rPr>
                          <w:bCs/>
                          <w:color w:val="4F81BD" w:themeColor="accent1"/>
                          <w:sz w:val="72"/>
                          <w:szCs w:val="72"/>
                          <w:u w:val="single"/>
                        </w:rPr>
                        <w:t>_______________________</w:t>
                      </w:r>
                    </w:p>
                    <w:p w14:paraId="5516D12B" w14:textId="77777777" w:rsidR="00974B01" w:rsidRPr="0063293A" w:rsidRDefault="00974B01" w:rsidP="00974B01">
                      <w:pPr>
                        <w:pStyle w:val="FrameContents"/>
                        <w:jc w:val="center"/>
                        <w:rPr>
                          <w:bCs/>
                          <w:color w:val="4F81BD" w:themeColor="accent1"/>
                          <w:sz w:val="72"/>
                          <w:szCs w:val="72"/>
                          <w:u w:val="single"/>
                        </w:rPr>
                      </w:pPr>
                    </w:p>
                  </w:txbxContent>
                </v:textbox>
                <w10:wrap anchorx="margin"/>
              </v:rect>
            </w:pict>
          </mc:Fallback>
        </mc:AlternateContent>
      </w:r>
      <w:r w:rsidRPr="00F14325">
        <w:rPr>
          <w:rFonts w:ascii="Comic Sans MS" w:hAnsi="Comic Sans MS"/>
          <w:b/>
          <w:bCs/>
          <w:color w:val="FF0000"/>
          <w:sz w:val="48"/>
          <w:szCs w:val="48"/>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I</w:t>
      </w:r>
      <w:r>
        <w:rPr>
          <w:rFonts w:ascii="Comic Sans MS" w:hAnsi="Comic Sans MS"/>
          <w:b/>
          <w:bCs/>
          <w:color w:val="FF0000"/>
          <w:sz w:val="48"/>
          <w:szCs w:val="48"/>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NFORMATIONS</w:t>
      </w:r>
    </w:p>
    <w:p w14:paraId="6927D28C" w14:textId="77777777" w:rsidR="00974B01" w:rsidRDefault="00974B01" w:rsidP="00974B01">
      <w:pPr>
        <w:pStyle w:val="Sansinterligne"/>
        <w:ind w:left="426" w:right="-283"/>
        <w:rPr>
          <w:rFonts w:ascii="Comic Sans MS" w:hAnsi="Comic Sans MS"/>
          <w:b/>
          <w:bCs/>
          <w:color w:val="FF0000"/>
          <w:sz w:val="48"/>
          <w:szCs w:val="48"/>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p>
    <w:p w14:paraId="37C544C3" w14:textId="77777777" w:rsidR="00974B01" w:rsidRPr="00105DB8" w:rsidRDefault="00974B01" w:rsidP="00974B01">
      <w:pPr>
        <w:pStyle w:val="Sansinterligne"/>
        <w:ind w:left="426" w:right="-283"/>
        <w:jc w:val="center"/>
        <w:rPr>
          <w:rFonts w:ascii="Arial" w:hAnsi="Arial" w:cs="Arial"/>
          <w:i/>
          <w:iCs/>
          <w:color w:val="365F91" w:themeColor="accent1" w:themeShade="BF"/>
          <w:sz w:val="26"/>
          <w:szCs w:val="26"/>
        </w:rPr>
      </w:pPr>
    </w:p>
    <w:p w14:paraId="25EBC901" w14:textId="77777777" w:rsidR="00974B01" w:rsidRDefault="00974B01" w:rsidP="00974B01">
      <w:pPr>
        <w:shd w:val="clear" w:color="auto" w:fill="FFFFFF"/>
        <w:jc w:val="center"/>
        <w:rPr>
          <w:rFonts w:ascii="Montserrat" w:hAnsi="Montserrat"/>
          <w:color w:val="222222"/>
        </w:rPr>
      </w:pPr>
      <w:hyperlink r:id="rId30" w:history="1">
        <w:r>
          <w:rPr>
            <w:rFonts w:ascii="Montserrat" w:hAnsi="Montserrat"/>
            <w:color w:val="363636"/>
          </w:rPr>
          <w:br/>
        </w:r>
        <w:r>
          <w:rPr>
            <w:rFonts w:ascii="Montserrat" w:hAnsi="Montserrat"/>
            <w:noProof/>
            <w:color w:val="363636"/>
          </w:rPr>
          <w:drawing>
            <wp:inline distT="0" distB="0" distL="0" distR="0" wp14:anchorId="18976244" wp14:editId="02A17FE8">
              <wp:extent cx="3810000" cy="1905000"/>
              <wp:effectExtent l="0" t="0" r="0" b="0"/>
              <wp:docPr id="289788542" name="Image 1" descr="Ecole Psychanalytique de Sainte-Ann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e Psychanalytique de Sainte-Ann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hyperlink>
    </w:p>
    <w:p w14:paraId="618AEEDF" w14:textId="77777777" w:rsidR="00974B01" w:rsidRDefault="00974B01" w:rsidP="00974B01">
      <w:pPr>
        <w:pStyle w:val="Titre1"/>
        <w:shd w:val="clear" w:color="auto" w:fill="FFFFFF"/>
        <w:spacing w:beforeAutospacing="0" w:afterAutospacing="0"/>
        <w:jc w:val="center"/>
        <w:rPr>
          <w:rFonts w:ascii="Montserrat" w:hAnsi="Montserrat"/>
          <w:color w:val="222222"/>
          <w:sz w:val="38"/>
          <w:szCs w:val="38"/>
        </w:rPr>
      </w:pPr>
      <w:r>
        <w:rPr>
          <w:rFonts w:ascii="Montserrat" w:hAnsi="Montserrat"/>
          <w:color w:val="222222"/>
          <w:sz w:val="38"/>
          <w:szCs w:val="38"/>
        </w:rPr>
        <w:t>Agenda</w:t>
      </w:r>
    </w:p>
    <w:p w14:paraId="29FAD41A" w14:textId="77777777" w:rsidR="00974B01" w:rsidRDefault="00974B01" w:rsidP="00974B01">
      <w:pPr>
        <w:pStyle w:val="column"/>
        <w:numPr>
          <w:ilvl w:val="0"/>
          <w:numId w:val="41"/>
        </w:numPr>
        <w:shd w:val="clear" w:color="auto" w:fill="FFFFFF"/>
        <w:spacing w:before="0" w:beforeAutospacing="0" w:after="0" w:afterAutospacing="0"/>
        <w:rPr>
          <w:rFonts w:ascii="Montserrat" w:hAnsi="Montserrat"/>
          <w:color w:val="222222"/>
        </w:rPr>
      </w:pPr>
      <w:hyperlink r:id="rId32" w:history="1">
        <w:r>
          <w:rPr>
            <w:rStyle w:val="Lienhypertexte"/>
            <w:rFonts w:ascii="Montserrat" w:hAnsi="Montserrat"/>
            <w:b/>
            <w:bCs/>
            <w:color w:val="333333"/>
          </w:rPr>
          <w:t>Prochainement</w:t>
        </w:r>
      </w:hyperlink>
    </w:p>
    <w:p w14:paraId="16A7C34A" w14:textId="77777777" w:rsidR="00974B01" w:rsidRDefault="00974B01" w:rsidP="00974B01">
      <w:pPr>
        <w:pStyle w:val="column"/>
        <w:numPr>
          <w:ilvl w:val="0"/>
          <w:numId w:val="41"/>
        </w:numPr>
        <w:shd w:val="clear" w:color="auto" w:fill="FFFFFF"/>
        <w:spacing w:before="0" w:beforeAutospacing="0" w:after="0" w:afterAutospacing="0"/>
        <w:rPr>
          <w:rFonts w:ascii="Montserrat" w:hAnsi="Montserrat"/>
          <w:color w:val="222222"/>
        </w:rPr>
      </w:pPr>
      <w:hyperlink r:id="rId33" w:history="1">
        <w:r>
          <w:rPr>
            <w:rStyle w:val="Lienhypertexte"/>
            <w:rFonts w:ascii="Montserrat" w:hAnsi="Montserrat"/>
            <w:color w:val="B71514"/>
          </w:rPr>
          <w:t>2023</w:t>
        </w:r>
      </w:hyperlink>
    </w:p>
    <w:p w14:paraId="3CFB9931" w14:textId="77777777" w:rsidR="00974B01" w:rsidRPr="00105DB8" w:rsidRDefault="00974B01" w:rsidP="00974B01">
      <w:pPr>
        <w:pStyle w:val="Sansinterligne"/>
        <w:ind w:left="426" w:right="-283"/>
        <w:rPr>
          <w:rFonts w:ascii="Arial" w:hAnsi="Arial" w:cs="Arial"/>
          <w:i/>
          <w:iCs/>
          <w:color w:val="365F91" w:themeColor="accent1" w:themeShade="BF"/>
          <w:sz w:val="32"/>
          <w:szCs w:val="32"/>
        </w:rPr>
      </w:pPr>
    </w:p>
    <w:p w14:paraId="1B30C631" w14:textId="77777777" w:rsidR="00974B01" w:rsidRDefault="00974B01" w:rsidP="00974B01">
      <w:pPr>
        <w:ind w:firstLine="426"/>
        <w:jc w:val="center"/>
      </w:pPr>
      <w:r>
        <w:rPr>
          <w:rFonts w:ascii="Arial" w:hAnsi="Arial" w:cs="Arial"/>
          <w:i/>
          <w:iCs/>
          <w:color w:val="365F91" w:themeColor="accent1" w:themeShade="BF"/>
        </w:rPr>
        <w:br/>
      </w:r>
      <w:hyperlink r:id="rId34" w:tgtFrame="_blank" w:history="1">
        <w:r>
          <w:rPr>
            <w:rStyle w:val="Lienhypertexte"/>
            <w:rFonts w:ascii="Arial" w:hAnsi="Arial" w:cs="Arial"/>
            <w:sz w:val="21"/>
            <w:szCs w:val="21"/>
            <w:shd w:val="clear" w:color="auto" w:fill="FFFFFF"/>
          </w:rPr>
          <w:t>https://www.epsaweb.fr/agenda/</w:t>
        </w:r>
      </w:hyperlink>
    </w:p>
    <w:p w14:paraId="39301407" w14:textId="77777777" w:rsidR="00974B01" w:rsidRDefault="00974B01" w:rsidP="00974B01">
      <w:pPr>
        <w:ind w:firstLine="426"/>
        <w:jc w:val="center"/>
      </w:pPr>
    </w:p>
    <w:p w14:paraId="047D1C4D" w14:textId="77777777" w:rsidR="00974B01" w:rsidRDefault="00974B01" w:rsidP="00974B01">
      <w:pPr>
        <w:ind w:firstLine="426"/>
        <w:jc w:val="center"/>
      </w:pPr>
    </w:p>
    <w:p w14:paraId="4EB35B96" w14:textId="77777777" w:rsidR="00974B01" w:rsidRDefault="00974B01" w:rsidP="00974B01">
      <w:pPr>
        <w:ind w:firstLine="426"/>
        <w:jc w:val="center"/>
      </w:pPr>
    </w:p>
    <w:p w14:paraId="51CD6A60" w14:textId="77777777" w:rsidR="00974B01" w:rsidRPr="00C14D29" w:rsidRDefault="00974B01" w:rsidP="00974B01">
      <w:pPr>
        <w:ind w:firstLine="426"/>
        <w:jc w:val="center"/>
        <w:rPr>
          <w:rFonts w:ascii="Comic Sans MS" w:hAnsi="Comic Sans MS"/>
          <w:b/>
          <w:bCs/>
          <w:color w:val="FF0000"/>
          <w:sz w:val="36"/>
          <w:szCs w:val="36"/>
          <w14:textOutline w14:w="9525" w14:cap="rnd" w14:cmpd="sng" w14:algn="ctr">
            <w14:solidFill>
              <w14:schemeClr w14:val="accent1">
                <w14:lumMod w14:val="50000"/>
              </w14:schemeClr>
            </w14:solidFill>
            <w14:prstDash w14:val="solid"/>
            <w14:bevel/>
          </w14:textOutline>
        </w:rPr>
      </w:pPr>
      <w:r w:rsidRPr="00C14D29">
        <w:rPr>
          <w:rFonts w:ascii="Comic Sans MS" w:hAnsi="Comic Sans MS"/>
          <w:b/>
          <w:bCs/>
          <w:color w:val="FF0000"/>
          <w:sz w:val="36"/>
          <w:szCs w:val="36"/>
          <w14:textOutline w14:w="9525" w14:cap="rnd" w14:cmpd="sng" w14:algn="ctr">
            <w14:solidFill>
              <w14:schemeClr w14:val="accent1">
                <w14:lumMod w14:val="50000"/>
              </w14:schemeClr>
            </w14:solidFill>
            <w14:prstDash w14:val="solid"/>
            <w14:bevel/>
          </w14:textOutline>
        </w:rPr>
        <w:t xml:space="preserve">Exposition Lacan au Centre Pompidou Metz à partir du </w:t>
      </w:r>
      <w:r>
        <w:rPr>
          <w:rFonts w:ascii="Comic Sans MS" w:hAnsi="Comic Sans MS"/>
          <w:b/>
          <w:bCs/>
          <w:color w:val="FF0000"/>
          <w:sz w:val="36"/>
          <w:szCs w:val="36"/>
          <w14:textOutline w14:w="9525" w14:cap="rnd" w14:cmpd="sng" w14:algn="ctr">
            <w14:solidFill>
              <w14:schemeClr w14:val="accent1">
                <w14:lumMod w14:val="50000"/>
              </w14:schemeClr>
            </w14:solidFill>
            <w14:prstDash w14:val="solid"/>
            <w14:bevel/>
          </w14:textOutline>
        </w:rPr>
        <w:t xml:space="preserve">              </w:t>
      </w:r>
      <w:r w:rsidRPr="00C14D29">
        <w:rPr>
          <w:rFonts w:ascii="Comic Sans MS" w:hAnsi="Comic Sans MS"/>
          <w:b/>
          <w:bCs/>
          <w:color w:val="FF0000"/>
          <w:sz w:val="36"/>
          <w:szCs w:val="36"/>
          <w14:textOutline w14:w="9525" w14:cap="rnd" w14:cmpd="sng" w14:algn="ctr">
            <w14:solidFill>
              <w14:schemeClr w14:val="accent1">
                <w14:lumMod w14:val="50000"/>
              </w14:schemeClr>
            </w14:solidFill>
            <w14:prstDash w14:val="solid"/>
            <w14:bevel/>
          </w14:textOutline>
        </w:rPr>
        <w:t xml:space="preserve">  1er janvier jusqu'au 27 mai 2024</w:t>
      </w:r>
    </w:p>
    <w:p w14:paraId="5076B965" w14:textId="77777777" w:rsidR="00974B01" w:rsidRPr="00D1713C" w:rsidRDefault="00974B01" w:rsidP="00974B01">
      <w:pPr>
        <w:jc w:val="both"/>
        <w:rPr>
          <w:rFonts w:ascii="Comic Sans MS" w:hAnsi="Comic Sans MS" w:cs="Arial"/>
          <w:b/>
          <w:bCs/>
          <w:i/>
          <w:iCs/>
          <w:color w:val="244061" w:themeColor="accent1" w:themeShade="80"/>
          <w:sz w:val="28"/>
          <w:szCs w:val="28"/>
        </w:rPr>
      </w:pPr>
    </w:p>
    <w:p w14:paraId="75B32D55" w14:textId="77777777" w:rsidR="00974B01" w:rsidRPr="00D1713C" w:rsidRDefault="00974B01" w:rsidP="00974B01">
      <w:pPr>
        <w:jc w:val="both"/>
        <w:rPr>
          <w:rFonts w:ascii="Arial" w:hAnsi="Arial" w:cs="Arial"/>
          <w:i/>
          <w:iCs/>
          <w:color w:val="244061" w:themeColor="accent1" w:themeShade="80"/>
        </w:rPr>
      </w:pPr>
      <w:r w:rsidRPr="00D1713C">
        <w:rPr>
          <w:rFonts w:ascii="Arial" w:hAnsi="Arial" w:cs="Arial"/>
          <w:i/>
          <w:iCs/>
          <w:color w:val="244061" w:themeColor="accent1" w:themeShade="80"/>
        </w:rPr>
        <w:t>Si des hommages et des expositions ont déjà considéré toutes ces figures intellectuelles, la pensée de lacan reste à ce jour, sur le plan muséal, ignorée, alors que ce dernier entretient une relation très forte avec les œuvres d’art, jusqu’à acquérir le célèbre tableau de Gustave Courbet, l’Origine du Monde.</w:t>
      </w:r>
    </w:p>
    <w:p w14:paraId="75DF0751" w14:textId="77777777" w:rsidR="00974B01" w:rsidRDefault="00974B01" w:rsidP="00974B01">
      <w:pPr>
        <w:jc w:val="both"/>
        <w:rPr>
          <w:rFonts w:ascii="Arial" w:hAnsi="Arial" w:cs="Arial"/>
          <w:color w:val="244061" w:themeColor="accent1" w:themeShade="80"/>
        </w:rPr>
      </w:pPr>
    </w:p>
    <w:p w14:paraId="0828AEEE" w14:textId="77777777" w:rsidR="00974B01" w:rsidRDefault="00974B01" w:rsidP="00974B01">
      <w:pPr>
        <w:jc w:val="both"/>
        <w:rPr>
          <w:rFonts w:ascii="Arial" w:hAnsi="Arial" w:cs="Arial"/>
          <w:color w:val="244061" w:themeColor="accent1" w:themeShade="80"/>
        </w:rPr>
      </w:pPr>
    </w:p>
    <w:p w14:paraId="1BCBA7B8" w14:textId="77777777" w:rsidR="00974B01" w:rsidRPr="00153BDA" w:rsidRDefault="00974B01" w:rsidP="00974B01">
      <w:pPr>
        <w:pStyle w:val="Titre2"/>
        <w:ind w:left="426"/>
        <w:jc w:val="center"/>
        <w:rPr>
          <w:rFonts w:ascii="Comic Sans MS" w:eastAsia="MingLiU" w:hAnsi="Comic Sans MS" w:cs="Arial"/>
          <w:i/>
          <w:iCs/>
          <w:color w:val="FF0000"/>
          <w:sz w:val="32"/>
          <w:szCs w:val="32"/>
        </w:rPr>
      </w:pPr>
      <w:r w:rsidRPr="00153BDA">
        <w:rPr>
          <w:rFonts w:ascii="Comic Sans MS" w:eastAsia="MingLiU" w:hAnsi="Comic Sans MS" w:cs="Arial"/>
          <w:i/>
          <w:iCs/>
          <w:color w:val="FF0000"/>
          <w:sz w:val="32"/>
          <w:szCs w:val="32"/>
        </w:rPr>
        <w:t>Quand l‘artiste précède le psychanalyste</w:t>
      </w:r>
    </w:p>
    <w:p w14:paraId="6EEE0DB7" w14:textId="77777777" w:rsidR="00974B01" w:rsidRDefault="00974B01" w:rsidP="00974B01">
      <w:pPr>
        <w:ind w:left="284" w:right="425"/>
        <w:jc w:val="both"/>
        <w:rPr>
          <w:rFonts w:ascii="Arial" w:hAnsi="Arial" w:cs="Arial"/>
          <w:i/>
          <w:iCs/>
          <w:color w:val="244061" w:themeColor="accent1" w:themeShade="80"/>
          <w:sz w:val="22"/>
          <w:szCs w:val="22"/>
        </w:rPr>
      </w:pPr>
    </w:p>
    <w:p w14:paraId="3D911772" w14:textId="77777777" w:rsidR="00974B01" w:rsidRPr="00D1713C" w:rsidRDefault="00974B01" w:rsidP="00974B01">
      <w:pPr>
        <w:ind w:left="284" w:right="425"/>
        <w:jc w:val="both"/>
        <w:rPr>
          <w:rFonts w:ascii="Arial" w:hAnsi="Arial" w:cs="Arial"/>
          <w:i/>
          <w:iCs/>
          <w:color w:val="244061" w:themeColor="accent1" w:themeShade="80"/>
          <w:sz w:val="22"/>
          <w:szCs w:val="22"/>
        </w:rPr>
      </w:pPr>
      <w:r w:rsidRPr="00D1713C">
        <w:rPr>
          <w:rFonts w:ascii="Arial" w:hAnsi="Arial" w:cs="Arial"/>
          <w:i/>
          <w:iCs/>
          <w:color w:val="244061" w:themeColor="accent1" w:themeShade="80"/>
          <w:sz w:val="22"/>
          <w:szCs w:val="22"/>
        </w:rPr>
        <w:t>La figure de Jacques Lacan (1901-1981) est, avec celles de Roland Barthes, Michel Foucault, Jacques Derrida et Gilles Deleuze, essentielle pour comprendre notre modernité. Si des hommages et des expositions ont déjà considéré toutes ces figures intellectuelles, la pensée de Lacan reste à ce jour, sur le plan muséal, ignorée, alors que ce dernier entretient une relation très forte avec les œuvres d‘art, jusqu‘à acquérir le célèbre tableau de Gustave Courbet, L‘Origine du monde.</w:t>
      </w:r>
    </w:p>
    <w:p w14:paraId="023D54E6" w14:textId="77777777" w:rsidR="00974B01" w:rsidRPr="00D1713C" w:rsidRDefault="00974B01" w:rsidP="00974B01">
      <w:pPr>
        <w:ind w:left="284" w:right="425"/>
        <w:jc w:val="both"/>
        <w:rPr>
          <w:rFonts w:ascii="Arial" w:hAnsi="Arial" w:cs="Arial"/>
          <w:i/>
          <w:iCs/>
          <w:color w:val="244061" w:themeColor="accent1" w:themeShade="80"/>
          <w:sz w:val="22"/>
          <w:szCs w:val="22"/>
        </w:rPr>
      </w:pPr>
    </w:p>
    <w:p w14:paraId="05EE9EED" w14:textId="77777777" w:rsidR="00974B01" w:rsidRPr="00D1713C" w:rsidRDefault="00974B01" w:rsidP="00974B01">
      <w:pPr>
        <w:ind w:left="284" w:right="425"/>
        <w:jc w:val="both"/>
        <w:rPr>
          <w:rFonts w:ascii="Arial" w:hAnsi="Arial" w:cs="Arial"/>
          <w:i/>
          <w:iCs/>
          <w:color w:val="244061" w:themeColor="accent1" w:themeShade="80"/>
          <w:sz w:val="22"/>
          <w:szCs w:val="22"/>
        </w:rPr>
      </w:pPr>
      <w:r w:rsidRPr="00D1713C">
        <w:rPr>
          <w:rFonts w:ascii="Arial" w:hAnsi="Arial" w:cs="Arial"/>
          <w:i/>
          <w:iCs/>
          <w:color w:val="244061" w:themeColor="accent1" w:themeShade="80"/>
          <w:sz w:val="22"/>
          <w:szCs w:val="22"/>
        </w:rPr>
        <w:t>Lacan n‘a-t-il pas déclaré dans un texte consacré à l‘œuvre de Marguerite Duras que « l‘artiste toujours précède le psychanalyste et qu‘il n‘a donc pas à faire le psychologue là où l‘artiste lui fraie la voie » ? Plus de 40 ans après la mort du psychanalyste, il est donc urgent d‘envisager une exposition liée aux relations privilégiées de Jacques Lacan avec l‘art, en mettant en résonance à la fois les œuvres qu‘il a lui-même indexées, mais en mettant aussi en perspective les œuvres modernes et contemporaines pouvant faire écho aux grandes articulations conceptuelles et signifiantes de sa pensée.</w:t>
      </w:r>
    </w:p>
    <w:p w14:paraId="2E539363" w14:textId="77777777" w:rsidR="00974B01" w:rsidRPr="00D1713C" w:rsidRDefault="00974B01" w:rsidP="00974B01">
      <w:pPr>
        <w:ind w:left="284" w:right="425"/>
        <w:jc w:val="both"/>
        <w:rPr>
          <w:rFonts w:ascii="Arial" w:hAnsi="Arial" w:cs="Arial"/>
          <w:i/>
          <w:iCs/>
          <w:color w:val="244061" w:themeColor="accent1" w:themeShade="80"/>
          <w:sz w:val="22"/>
          <w:szCs w:val="22"/>
        </w:rPr>
      </w:pPr>
    </w:p>
    <w:p w14:paraId="574A0AA8" w14:textId="77777777" w:rsidR="00974B01" w:rsidRPr="00D1713C" w:rsidRDefault="00974B01" w:rsidP="00974B01">
      <w:pPr>
        <w:ind w:left="284" w:right="425"/>
        <w:jc w:val="both"/>
        <w:rPr>
          <w:rFonts w:ascii="Arial" w:hAnsi="Arial" w:cs="Arial"/>
          <w:i/>
          <w:iCs/>
          <w:color w:val="244061" w:themeColor="accent1" w:themeShade="80"/>
          <w:sz w:val="22"/>
          <w:szCs w:val="22"/>
        </w:rPr>
      </w:pPr>
      <w:r w:rsidRPr="00180657">
        <w:rPr>
          <w:rFonts w:ascii="Arial" w:hAnsi="Arial" w:cs="Arial"/>
          <w:i/>
          <w:iCs/>
          <w:noProof/>
          <w:color w:val="365F91" w:themeColor="accent1" w:themeShade="BF"/>
        </w:rPr>
        <w:lastRenderedPageBreak/>
        <mc:AlternateContent>
          <mc:Choice Requires="wps">
            <w:drawing>
              <wp:anchor distT="45720" distB="45720" distL="114300" distR="114300" simplePos="0" relativeHeight="251868160" behindDoc="0" locked="0" layoutInCell="1" allowOverlap="1" wp14:anchorId="08B49969" wp14:editId="136E187B">
                <wp:simplePos x="0" y="0"/>
                <wp:positionH relativeFrom="column">
                  <wp:posOffset>154305</wp:posOffset>
                </wp:positionH>
                <wp:positionV relativeFrom="paragraph">
                  <wp:posOffset>17780</wp:posOffset>
                </wp:positionV>
                <wp:extent cx="2733675" cy="31527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152775"/>
                        </a:xfrm>
                        <a:prstGeom prst="rect">
                          <a:avLst/>
                        </a:prstGeom>
                        <a:solidFill>
                          <a:srgbClr val="FFFFFF"/>
                        </a:solidFill>
                        <a:ln w="9525">
                          <a:solidFill>
                            <a:srgbClr val="000000"/>
                          </a:solidFill>
                          <a:miter lim="800000"/>
                          <a:headEnd/>
                          <a:tailEnd/>
                        </a:ln>
                      </wps:spPr>
                      <wps:txbx>
                        <w:txbxContent>
                          <w:p w14:paraId="6763316A" w14:textId="77777777" w:rsidR="00974B01" w:rsidRDefault="00974B01" w:rsidP="00974B01">
                            <w:r w:rsidRPr="00180657">
                              <w:rPr>
                                <w:noProof/>
                              </w:rPr>
                              <w:drawing>
                                <wp:inline distT="0" distB="0" distL="0" distR="0" wp14:anchorId="636BA4B2" wp14:editId="339A1DCD">
                                  <wp:extent cx="2575332" cy="2981325"/>
                                  <wp:effectExtent l="0" t="0" r="0" b="0"/>
                                  <wp:docPr id="7771108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3966" cy="30028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49969" id="_x0000_s1031" type="#_x0000_t202" style="position:absolute;left:0;text-align:left;margin-left:12.15pt;margin-top:1.4pt;width:215.25pt;height:248.2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">
                <v:textbox>
                  <w:txbxContent>
                    <w:p w14:paraId="6763316A" w14:textId="77777777" w:rsidR="00974B01" w:rsidRDefault="00974B01" w:rsidP="00974B01">
                      <w:r w:rsidRPr="00180657">
                        <w:rPr>
                          <w:noProof/>
                        </w:rPr>
                        <w:drawing>
                          <wp:inline distT="0" distB="0" distL="0" distR="0" wp14:anchorId="636BA4B2" wp14:editId="339A1DCD">
                            <wp:extent cx="2575332" cy="2981325"/>
                            <wp:effectExtent l="0" t="0" r="0" b="0"/>
                            <wp:docPr id="7771108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3966" cy="3002897"/>
                                    </a:xfrm>
                                    <a:prstGeom prst="rect">
                                      <a:avLst/>
                                    </a:prstGeom>
                                    <a:noFill/>
                                    <a:ln>
                                      <a:noFill/>
                                    </a:ln>
                                  </pic:spPr>
                                </pic:pic>
                              </a:graphicData>
                            </a:graphic>
                          </wp:inline>
                        </w:drawing>
                      </w:r>
                    </w:p>
                  </w:txbxContent>
                </v:textbox>
                <w10:wrap type="square"/>
              </v:shape>
            </w:pict>
          </mc:Fallback>
        </mc:AlternateContent>
      </w:r>
      <w:r w:rsidRPr="00D1713C">
        <w:rPr>
          <w:rFonts w:ascii="Arial" w:hAnsi="Arial" w:cs="Arial"/>
          <w:i/>
          <w:iCs/>
          <w:color w:val="244061" w:themeColor="accent1" w:themeShade="80"/>
          <w:sz w:val="22"/>
          <w:szCs w:val="22"/>
        </w:rPr>
        <w:t>Bien que se revendiquant dans la lignée de Sigmund Freud, Lacan ouvre un champ novateur et subversif qui s‘inscrit au cœur de notre modernité et de notre actualité. On se débat aujourd‘hui avec des problèmes de sexe, d‘amour, d‘identité, de genre, de pouvoir, de croyances ou d‘incrédulité, autant de questions sur lesquelles Lacan a apporté non pas des remèdes mais des repères, surprenants parfois, mais délibérément précieux. Lacan est le penseur de fulgurants postulats qui, au travers de leurs accents provocateurs et humoristiques, ne peuvent laisser indifférent : « Il n‘y a pas de rapport sexuel », « La femme n‘existe pas », « Les non-dupes errent », « Je dis toujours la vérité : pas toute, parce que toute la dire, on n‘y arrive pas », « L‘inconscient est structuré comme un langage ».</w:t>
      </w:r>
    </w:p>
    <w:p w14:paraId="4E87A77C" w14:textId="77777777" w:rsidR="00974B01" w:rsidRPr="00D1713C" w:rsidRDefault="00974B01" w:rsidP="00974B01">
      <w:pPr>
        <w:ind w:left="284" w:right="425"/>
        <w:jc w:val="both"/>
        <w:rPr>
          <w:rFonts w:ascii="Arial" w:hAnsi="Arial" w:cs="Arial"/>
          <w:i/>
          <w:iCs/>
          <w:color w:val="244061" w:themeColor="accent1" w:themeShade="80"/>
          <w:sz w:val="22"/>
          <w:szCs w:val="22"/>
        </w:rPr>
      </w:pPr>
    </w:p>
    <w:p w14:paraId="4531171D" w14:textId="77777777" w:rsidR="00974B01" w:rsidRPr="00D1713C" w:rsidRDefault="00974B01" w:rsidP="00974B01">
      <w:pPr>
        <w:ind w:left="284" w:right="425"/>
        <w:jc w:val="both"/>
        <w:rPr>
          <w:rFonts w:ascii="Arial" w:hAnsi="Arial" w:cs="Arial"/>
          <w:i/>
          <w:iCs/>
          <w:color w:val="244061" w:themeColor="accent1" w:themeShade="80"/>
          <w:sz w:val="22"/>
          <w:szCs w:val="22"/>
        </w:rPr>
      </w:pPr>
      <w:r w:rsidRPr="00D1713C">
        <w:rPr>
          <w:rFonts w:ascii="Arial" w:hAnsi="Arial" w:cs="Arial"/>
          <w:i/>
          <w:iCs/>
          <w:color w:val="244061" w:themeColor="accent1" w:themeShade="80"/>
          <w:sz w:val="22"/>
          <w:szCs w:val="22"/>
        </w:rPr>
        <w:t>L‘exposition est à voir et à comprendre comme une errance au travers des notions spécifiquement lacaniennes (le Miroir, la Lalangue, le Vide, le Trou, le Rien, l‘Objet, le Regard, la Voix, le Nom-du-Père, etc.), ponctuée de références artistiques directes (Diego Vélasquez, Hans Holbein, Francisco de Zurbarán, Salvador Dalí, Marcel Duchamp) et indirectes (la rencontre de ces notions avec des œuvres d‘art de notre temps). Les principales étapes de la vie de Lacan sont évoquées, ainsi que ses relations avec les surréalistes (Salvador Dalí, André Masson, Georges Bataille, Pablo Picasso, Dora Maar) et avec les figures intellectuelles qu‘il a côtoyées (Alexandre Kojève, Maurice Merleau-Ponty, Roman Jakobson, Claude Lévi-Strauss, Martin Heidegger, et tant d‘autres)</w:t>
      </w:r>
    </w:p>
    <w:p w14:paraId="07508FED" w14:textId="77777777" w:rsidR="00974B01" w:rsidRPr="00D1713C" w:rsidRDefault="00974B01" w:rsidP="00974B01">
      <w:pPr>
        <w:ind w:left="284" w:right="425"/>
        <w:jc w:val="both"/>
        <w:rPr>
          <w:rFonts w:ascii="Arial" w:hAnsi="Arial" w:cs="Arial"/>
          <w:i/>
          <w:iCs/>
          <w:color w:val="244061" w:themeColor="accent1" w:themeShade="80"/>
          <w:sz w:val="22"/>
          <w:szCs w:val="22"/>
        </w:rPr>
      </w:pPr>
    </w:p>
    <w:p w14:paraId="38AE2927" w14:textId="77777777" w:rsidR="00974B01" w:rsidRDefault="00974B01" w:rsidP="00974B01">
      <w:pPr>
        <w:ind w:left="284" w:right="425"/>
        <w:jc w:val="both"/>
        <w:rPr>
          <w:rFonts w:ascii="Arial" w:hAnsi="Arial" w:cs="Arial"/>
          <w:i/>
          <w:iCs/>
          <w:color w:val="244061" w:themeColor="accent1" w:themeShade="80"/>
          <w:sz w:val="22"/>
          <w:szCs w:val="22"/>
        </w:rPr>
      </w:pPr>
      <w:r w:rsidRPr="00D1713C">
        <w:rPr>
          <w:rFonts w:ascii="Arial" w:hAnsi="Arial" w:cs="Arial"/>
          <w:i/>
          <w:iCs/>
          <w:color w:val="244061" w:themeColor="accent1" w:themeShade="80"/>
          <w:sz w:val="22"/>
          <w:szCs w:val="22"/>
        </w:rPr>
        <w:t>Lacan a fréquenté au plus près l‘art et les artistes du XXe siècle, et n‘a cessé de plonger dans l‘art de tous les temps dans son enseignement. Il n‘a pourtant pas tenu un discours sur l‘Art, il a regardé les œuvres comme des puissances capables de donner à voir et de penser le monde. Comme la psychanalyse. Faire une exposition Lacan, ce n‘est donc pas pour interpréter l‘art par la psychanalyse. Il s‘agirait plutôt d‘interpréter la psychanalyse par l‘art. Non seulement l‘art, ça regarde la psychanalyse, mais l‘art serait une voie royale de la psychanalyse</w:t>
      </w:r>
    </w:p>
    <w:p w14:paraId="0C6D7D89" w14:textId="77777777" w:rsidR="00974B01" w:rsidRDefault="00974B01" w:rsidP="00974B01">
      <w:pPr>
        <w:ind w:left="284" w:right="425"/>
        <w:jc w:val="both"/>
        <w:rPr>
          <w:rFonts w:ascii="Arial" w:hAnsi="Arial" w:cs="Arial"/>
          <w:i/>
          <w:iCs/>
          <w:color w:val="244061" w:themeColor="accent1" w:themeShade="80"/>
          <w:sz w:val="22"/>
          <w:szCs w:val="22"/>
        </w:rPr>
      </w:pPr>
    </w:p>
    <w:p w14:paraId="5F75A55E" w14:textId="77777777" w:rsidR="00974B01" w:rsidRPr="00F54F04" w:rsidRDefault="00974B01" w:rsidP="00974B01">
      <w:pPr>
        <w:ind w:left="284" w:right="425"/>
        <w:jc w:val="both"/>
        <w:rPr>
          <w:rFonts w:ascii="Arial" w:hAnsi="Arial" w:cs="Arial"/>
          <w:b/>
          <w:bCs/>
          <w:color w:val="244061" w:themeColor="accent1" w:themeShade="80"/>
          <w:sz w:val="22"/>
          <w:szCs w:val="22"/>
        </w:rPr>
      </w:pPr>
      <w:r w:rsidRPr="00F54F04">
        <w:rPr>
          <w:rFonts w:ascii="Arial" w:hAnsi="Arial" w:cs="Arial"/>
          <w:b/>
          <w:bCs/>
          <w:color w:val="244061" w:themeColor="accent1" w:themeShade="80"/>
          <w:sz w:val="22"/>
          <w:szCs w:val="22"/>
        </w:rPr>
        <w:t>Avec une vitrine consacrée au travail de Jean-François Chabaud (Le nœud dit du fantasme),</w:t>
      </w:r>
      <w:r>
        <w:rPr>
          <w:rFonts w:ascii="Arial" w:hAnsi="Arial" w:cs="Arial"/>
          <w:b/>
          <w:bCs/>
          <w:color w:val="244061" w:themeColor="accent1" w:themeShade="80"/>
          <w:sz w:val="22"/>
          <w:szCs w:val="22"/>
        </w:rPr>
        <w:t xml:space="preserve">      </w:t>
      </w:r>
      <w:r w:rsidRPr="00F54F04">
        <w:rPr>
          <w:rFonts w:ascii="Arial" w:hAnsi="Arial" w:cs="Arial"/>
          <w:b/>
          <w:bCs/>
          <w:color w:val="244061" w:themeColor="accent1" w:themeShade="80"/>
          <w:sz w:val="22"/>
          <w:szCs w:val="22"/>
        </w:rPr>
        <w:t xml:space="preserve"> psychanalyste, membre de la FEP décédé en 200</w:t>
      </w:r>
      <w:r>
        <w:rPr>
          <w:rFonts w:ascii="Arial" w:hAnsi="Arial" w:cs="Arial"/>
          <w:b/>
          <w:bCs/>
          <w:color w:val="244061" w:themeColor="accent1" w:themeShade="80"/>
          <w:sz w:val="22"/>
          <w:szCs w:val="22"/>
        </w:rPr>
        <w:t>1</w:t>
      </w:r>
      <w:r w:rsidRPr="00F54F04">
        <w:rPr>
          <w:rFonts w:ascii="Arial" w:hAnsi="Arial" w:cs="Arial"/>
          <w:b/>
          <w:bCs/>
          <w:color w:val="244061" w:themeColor="accent1" w:themeShade="80"/>
          <w:sz w:val="22"/>
          <w:szCs w:val="22"/>
        </w:rPr>
        <w:t xml:space="preserve"> et </w:t>
      </w:r>
      <w:r>
        <w:rPr>
          <w:rFonts w:ascii="Arial" w:hAnsi="Arial" w:cs="Arial"/>
          <w:b/>
          <w:bCs/>
          <w:color w:val="244061" w:themeColor="accent1" w:themeShade="80"/>
          <w:sz w:val="22"/>
          <w:szCs w:val="22"/>
        </w:rPr>
        <w:t xml:space="preserve">de </w:t>
      </w:r>
      <w:r w:rsidRPr="00F54F04">
        <w:rPr>
          <w:rFonts w:ascii="Arial" w:hAnsi="Arial" w:cs="Arial"/>
          <w:b/>
          <w:bCs/>
          <w:color w:val="244061" w:themeColor="accent1" w:themeShade="80"/>
          <w:sz w:val="22"/>
          <w:szCs w:val="22"/>
        </w:rPr>
        <w:t>Henri Cartan</w:t>
      </w:r>
      <w:r>
        <w:rPr>
          <w:rFonts w:ascii="Arial" w:hAnsi="Arial" w:cs="Arial"/>
          <w:b/>
          <w:bCs/>
          <w:color w:val="244061" w:themeColor="accent1" w:themeShade="80"/>
          <w:sz w:val="22"/>
          <w:szCs w:val="22"/>
        </w:rPr>
        <w:t>,</w:t>
      </w:r>
      <w:r w:rsidRPr="00F54F04">
        <w:rPr>
          <w:rFonts w:ascii="Arial" w:hAnsi="Arial" w:cs="Arial"/>
          <w:b/>
          <w:bCs/>
          <w:color w:val="244061" w:themeColor="accent1" w:themeShade="80"/>
          <w:sz w:val="22"/>
          <w:szCs w:val="22"/>
        </w:rPr>
        <w:t xml:space="preserve"> de l'Académie des </w:t>
      </w:r>
      <w:r>
        <w:rPr>
          <w:rFonts w:ascii="Arial" w:hAnsi="Arial" w:cs="Arial"/>
          <w:b/>
          <w:bCs/>
          <w:color w:val="244061" w:themeColor="accent1" w:themeShade="80"/>
          <w:sz w:val="22"/>
          <w:szCs w:val="22"/>
        </w:rPr>
        <w:t>S</w:t>
      </w:r>
      <w:r w:rsidRPr="00F54F04">
        <w:rPr>
          <w:rFonts w:ascii="Arial" w:hAnsi="Arial" w:cs="Arial"/>
          <w:b/>
          <w:bCs/>
          <w:color w:val="244061" w:themeColor="accent1" w:themeShade="80"/>
          <w:sz w:val="22"/>
          <w:szCs w:val="22"/>
        </w:rPr>
        <w:t>ciences.</w:t>
      </w:r>
    </w:p>
    <w:p w14:paraId="5944CCD3" w14:textId="360185E0" w:rsidR="008958AB" w:rsidRPr="00905DCF" w:rsidRDefault="008958AB" w:rsidP="00A71400">
      <w:pPr>
        <w:pStyle w:val="Sansinterligne"/>
        <w:jc w:val="both"/>
        <w:rPr>
          <w:i/>
          <w:iCs/>
          <w:color w:val="365F91" w:themeColor="accent1" w:themeShade="BF"/>
        </w:rPr>
      </w:pPr>
    </w:p>
    <w:sectPr w:rsidR="008958AB" w:rsidRPr="00905DCF" w:rsidSect="000C0036">
      <w:type w:val="continuous"/>
      <w:pgSz w:w="11906" w:h="16838"/>
      <w:pgMar w:top="766" w:right="469" w:bottom="766" w:left="522"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E634D" w14:textId="77777777" w:rsidR="00FD6088" w:rsidRDefault="00FD6088">
      <w:r>
        <w:separator/>
      </w:r>
    </w:p>
  </w:endnote>
  <w:endnote w:type="continuationSeparator" w:id="0">
    <w:p w14:paraId="3064E306" w14:textId="77777777" w:rsidR="00FD6088" w:rsidRDefault="00FD6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Garmnd BT">
    <w:panose1 w:val="0202060206050B020903"/>
    <w:charset w:val="00"/>
    <w:family w:val="roman"/>
    <w:pitch w:val="variable"/>
    <w:sig w:usb0="800000AF" w:usb1="1000204A" w:usb2="00000000" w:usb3="00000000" w:csb0="00000011" w:csb1="00000000"/>
  </w:font>
  <w:font w:name="Times">
    <w:panose1 w:val="02020603050405020304"/>
    <w:charset w:val="00"/>
    <w:family w:val="auto"/>
    <w:pitch w:val="variable"/>
    <w:sig w:usb0="E00002FF" w:usb1="5000205A" w:usb2="00000000" w:usb3="00000000" w:csb0="0000019F" w:csb1="00000000"/>
  </w:font>
  <w:font w:name="Montserrat">
    <w:charset w:val="00"/>
    <w:family w:val="auto"/>
    <w:pitch w:val="variable"/>
    <w:sig w:usb0="2000020F" w:usb1="00000003" w:usb2="00000000" w:usb3="00000000" w:csb0="00000197" w:csb1="00000000"/>
  </w:font>
  <w:font w:name="MingLiU">
    <w:altName w:val="細明體"/>
    <w:panose1 w:val="02010609000101010101"/>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0E08D" w14:textId="77777777" w:rsidR="00FD6088" w:rsidRDefault="00FD6088">
      <w:r>
        <w:separator/>
      </w:r>
    </w:p>
  </w:footnote>
  <w:footnote w:type="continuationSeparator" w:id="0">
    <w:p w14:paraId="42DBF071" w14:textId="77777777" w:rsidR="00FD6088" w:rsidRDefault="00FD6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0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DB7590"/>
    <w:multiLevelType w:val="multilevel"/>
    <w:tmpl w:val="D970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E15EAA"/>
    <w:multiLevelType w:val="multilevel"/>
    <w:tmpl w:val="CA14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940FA"/>
    <w:multiLevelType w:val="multilevel"/>
    <w:tmpl w:val="D648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D412E"/>
    <w:multiLevelType w:val="hybridMultilevel"/>
    <w:tmpl w:val="5B3680D4"/>
    <w:lvl w:ilvl="0" w:tplc="33965E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E946E66"/>
    <w:multiLevelType w:val="multilevel"/>
    <w:tmpl w:val="3172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7B10E0"/>
    <w:multiLevelType w:val="multilevel"/>
    <w:tmpl w:val="3622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B1E5E"/>
    <w:multiLevelType w:val="hybridMultilevel"/>
    <w:tmpl w:val="35CC4A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880B12"/>
    <w:multiLevelType w:val="hybridMultilevel"/>
    <w:tmpl w:val="BE265FB0"/>
    <w:lvl w:ilvl="0" w:tplc="F522AF7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3629C1"/>
    <w:multiLevelType w:val="multilevel"/>
    <w:tmpl w:val="08B2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8151D"/>
    <w:multiLevelType w:val="multilevel"/>
    <w:tmpl w:val="6CB4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650038"/>
    <w:multiLevelType w:val="multilevel"/>
    <w:tmpl w:val="1CEE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5441B"/>
    <w:multiLevelType w:val="multilevel"/>
    <w:tmpl w:val="EA18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C232BA"/>
    <w:multiLevelType w:val="hybridMultilevel"/>
    <w:tmpl w:val="41B2CAA4"/>
    <w:lvl w:ilvl="0" w:tplc="BE2888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4F4262"/>
    <w:multiLevelType w:val="multilevel"/>
    <w:tmpl w:val="BEDA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982E48"/>
    <w:multiLevelType w:val="multilevel"/>
    <w:tmpl w:val="7A56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0A3DBE"/>
    <w:multiLevelType w:val="multilevel"/>
    <w:tmpl w:val="DE06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C8795C"/>
    <w:multiLevelType w:val="multilevel"/>
    <w:tmpl w:val="39D4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B0CF2"/>
    <w:multiLevelType w:val="hybridMultilevel"/>
    <w:tmpl w:val="876A52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E0448F"/>
    <w:multiLevelType w:val="multilevel"/>
    <w:tmpl w:val="CC2E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320EE5"/>
    <w:multiLevelType w:val="multilevel"/>
    <w:tmpl w:val="1260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6B7520"/>
    <w:multiLevelType w:val="multilevel"/>
    <w:tmpl w:val="24D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93296D"/>
    <w:multiLevelType w:val="multilevel"/>
    <w:tmpl w:val="DC72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AF3D30"/>
    <w:multiLevelType w:val="multilevel"/>
    <w:tmpl w:val="32786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0A6FF2"/>
    <w:multiLevelType w:val="multilevel"/>
    <w:tmpl w:val="C89C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4238DE"/>
    <w:multiLevelType w:val="multilevel"/>
    <w:tmpl w:val="B9F2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72018A"/>
    <w:multiLevelType w:val="hybridMultilevel"/>
    <w:tmpl w:val="0C1AAEA2"/>
    <w:lvl w:ilvl="0" w:tplc="8C3A33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8B2385"/>
    <w:multiLevelType w:val="multilevel"/>
    <w:tmpl w:val="A0A6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A127F7"/>
    <w:multiLevelType w:val="multilevel"/>
    <w:tmpl w:val="D2FC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6E567E"/>
    <w:multiLevelType w:val="multilevel"/>
    <w:tmpl w:val="C8A6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611C27"/>
    <w:multiLevelType w:val="multilevel"/>
    <w:tmpl w:val="5A0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B72F4A"/>
    <w:multiLevelType w:val="multilevel"/>
    <w:tmpl w:val="E46C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CB7EFB"/>
    <w:multiLevelType w:val="multilevel"/>
    <w:tmpl w:val="6B2E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21610F"/>
    <w:multiLevelType w:val="multilevel"/>
    <w:tmpl w:val="91E47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CF6B7A"/>
    <w:multiLevelType w:val="multilevel"/>
    <w:tmpl w:val="D36E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04E68"/>
    <w:multiLevelType w:val="multilevel"/>
    <w:tmpl w:val="68D8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247390">
    <w:abstractNumId w:val="0"/>
  </w:num>
  <w:num w:numId="2" w16cid:durableId="1643652757">
    <w:abstractNumId w:val="9"/>
  </w:num>
  <w:num w:numId="3" w16cid:durableId="1949119506">
    <w:abstractNumId w:val="18"/>
  </w:num>
  <w:num w:numId="4" w16cid:durableId="468597412">
    <w:abstractNumId w:val="31"/>
  </w:num>
  <w:num w:numId="5" w16cid:durableId="824591166">
    <w:abstractNumId w:val="1"/>
  </w:num>
  <w:num w:numId="6" w16cid:durableId="1297878111">
    <w:abstractNumId w:val="2"/>
  </w:num>
  <w:num w:numId="7" w16cid:durableId="6180032">
    <w:abstractNumId w:val="3"/>
  </w:num>
  <w:num w:numId="8" w16cid:durableId="744768276">
    <w:abstractNumId w:val="4"/>
  </w:num>
  <w:num w:numId="9" w16cid:durableId="19862511">
    <w:abstractNumId w:val="5"/>
  </w:num>
  <w:num w:numId="10" w16cid:durableId="1615332650">
    <w:abstractNumId w:val="33"/>
  </w:num>
  <w:num w:numId="11" w16cid:durableId="911351902">
    <w:abstractNumId w:val="38"/>
  </w:num>
  <w:num w:numId="12" w16cid:durableId="896161746">
    <w:abstractNumId w:val="28"/>
  </w:num>
  <w:num w:numId="13" w16cid:durableId="1369913956">
    <w:abstractNumId w:val="40"/>
  </w:num>
  <w:num w:numId="14" w16cid:durableId="773062913">
    <w:abstractNumId w:val="39"/>
  </w:num>
  <w:num w:numId="15" w16cid:durableId="770206342">
    <w:abstractNumId w:val="11"/>
  </w:num>
  <w:num w:numId="16" w16cid:durableId="874463082">
    <w:abstractNumId w:val="22"/>
  </w:num>
  <w:num w:numId="17" w16cid:durableId="1859931007">
    <w:abstractNumId w:val="7"/>
  </w:num>
  <w:num w:numId="18" w16cid:durableId="884216034">
    <w:abstractNumId w:val="27"/>
  </w:num>
  <w:num w:numId="19" w16cid:durableId="1494107760">
    <w:abstractNumId w:val="20"/>
  </w:num>
  <w:num w:numId="20" w16cid:durableId="1900361347">
    <w:abstractNumId w:val="6"/>
  </w:num>
  <w:num w:numId="21" w16cid:durableId="1064136544">
    <w:abstractNumId w:val="8"/>
  </w:num>
  <w:num w:numId="22" w16cid:durableId="1316956329">
    <w:abstractNumId w:val="32"/>
  </w:num>
  <w:num w:numId="23" w16cid:durableId="1458796678">
    <w:abstractNumId w:val="19"/>
  </w:num>
  <w:num w:numId="24" w16cid:durableId="548760088">
    <w:abstractNumId w:val="25"/>
  </w:num>
  <w:num w:numId="25" w16cid:durableId="1971351461">
    <w:abstractNumId w:val="17"/>
  </w:num>
  <w:num w:numId="26" w16cid:durableId="997533385">
    <w:abstractNumId w:val="36"/>
  </w:num>
  <w:num w:numId="27" w16cid:durableId="541096694">
    <w:abstractNumId w:val="37"/>
  </w:num>
  <w:num w:numId="28" w16cid:durableId="98794239">
    <w:abstractNumId w:val="13"/>
  </w:num>
  <w:num w:numId="29" w16cid:durableId="533158800">
    <w:abstractNumId w:val="21"/>
  </w:num>
  <w:num w:numId="30" w16cid:durableId="237442587">
    <w:abstractNumId w:val="16"/>
  </w:num>
  <w:num w:numId="31" w16cid:durableId="1115175333">
    <w:abstractNumId w:val="35"/>
  </w:num>
  <w:num w:numId="32" w16cid:durableId="911743368">
    <w:abstractNumId w:val="24"/>
  </w:num>
  <w:num w:numId="33" w16cid:durableId="1897548316">
    <w:abstractNumId w:val="15"/>
  </w:num>
  <w:num w:numId="34" w16cid:durableId="1355840760">
    <w:abstractNumId w:val="30"/>
  </w:num>
  <w:num w:numId="35" w16cid:durableId="1319577472">
    <w:abstractNumId w:val="29"/>
  </w:num>
  <w:num w:numId="36" w16cid:durableId="51775518">
    <w:abstractNumId w:val="34"/>
  </w:num>
  <w:num w:numId="37" w16cid:durableId="1764103133">
    <w:abstractNumId w:val="10"/>
  </w:num>
  <w:num w:numId="38" w16cid:durableId="1160387838">
    <w:abstractNumId w:val="23"/>
  </w:num>
  <w:num w:numId="39" w16cid:durableId="2123381521">
    <w:abstractNumId w:val="12"/>
  </w:num>
  <w:num w:numId="40" w16cid:durableId="1793400676">
    <w:abstractNumId w:val="26"/>
  </w:num>
  <w:num w:numId="41" w16cid:durableId="9542897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3C"/>
    <w:rsid w:val="000002F4"/>
    <w:rsid w:val="0000038A"/>
    <w:rsid w:val="000004B5"/>
    <w:rsid w:val="0000089C"/>
    <w:rsid w:val="00000ADF"/>
    <w:rsid w:val="00000F64"/>
    <w:rsid w:val="000010AA"/>
    <w:rsid w:val="00001175"/>
    <w:rsid w:val="000012F7"/>
    <w:rsid w:val="00001601"/>
    <w:rsid w:val="000017F3"/>
    <w:rsid w:val="00001B1A"/>
    <w:rsid w:val="0000222C"/>
    <w:rsid w:val="00002977"/>
    <w:rsid w:val="000029C3"/>
    <w:rsid w:val="00002FEA"/>
    <w:rsid w:val="00003015"/>
    <w:rsid w:val="00003051"/>
    <w:rsid w:val="0000344E"/>
    <w:rsid w:val="0000379D"/>
    <w:rsid w:val="00004742"/>
    <w:rsid w:val="00004809"/>
    <w:rsid w:val="00004A52"/>
    <w:rsid w:val="00004BD7"/>
    <w:rsid w:val="000052BC"/>
    <w:rsid w:val="00005718"/>
    <w:rsid w:val="00005802"/>
    <w:rsid w:val="000059ED"/>
    <w:rsid w:val="00005B01"/>
    <w:rsid w:val="000060C5"/>
    <w:rsid w:val="00006554"/>
    <w:rsid w:val="0000689D"/>
    <w:rsid w:val="000069F9"/>
    <w:rsid w:val="00006BFE"/>
    <w:rsid w:val="00006DAA"/>
    <w:rsid w:val="00007010"/>
    <w:rsid w:val="0000718C"/>
    <w:rsid w:val="0000762A"/>
    <w:rsid w:val="00007B0F"/>
    <w:rsid w:val="00007D05"/>
    <w:rsid w:val="00007D55"/>
    <w:rsid w:val="00007FE6"/>
    <w:rsid w:val="00010357"/>
    <w:rsid w:val="000105C3"/>
    <w:rsid w:val="00010846"/>
    <w:rsid w:val="00010B31"/>
    <w:rsid w:val="00010F54"/>
    <w:rsid w:val="0001162B"/>
    <w:rsid w:val="00011D72"/>
    <w:rsid w:val="000120D8"/>
    <w:rsid w:val="00012441"/>
    <w:rsid w:val="00012444"/>
    <w:rsid w:val="000126A6"/>
    <w:rsid w:val="00012856"/>
    <w:rsid w:val="00012AB7"/>
    <w:rsid w:val="00012F0F"/>
    <w:rsid w:val="00012FCC"/>
    <w:rsid w:val="00013313"/>
    <w:rsid w:val="000137D6"/>
    <w:rsid w:val="00013C5D"/>
    <w:rsid w:val="00013C83"/>
    <w:rsid w:val="00013E25"/>
    <w:rsid w:val="000144C4"/>
    <w:rsid w:val="0001541C"/>
    <w:rsid w:val="00015433"/>
    <w:rsid w:val="00015B47"/>
    <w:rsid w:val="00016736"/>
    <w:rsid w:val="00016920"/>
    <w:rsid w:val="00016C1B"/>
    <w:rsid w:val="00017301"/>
    <w:rsid w:val="00017C1E"/>
    <w:rsid w:val="00020274"/>
    <w:rsid w:val="000205D3"/>
    <w:rsid w:val="000214E2"/>
    <w:rsid w:val="000218A1"/>
    <w:rsid w:val="00021931"/>
    <w:rsid w:val="00021CC0"/>
    <w:rsid w:val="00022272"/>
    <w:rsid w:val="000223C8"/>
    <w:rsid w:val="00022AA4"/>
    <w:rsid w:val="00023412"/>
    <w:rsid w:val="000237D2"/>
    <w:rsid w:val="000237FF"/>
    <w:rsid w:val="00023B8C"/>
    <w:rsid w:val="00024257"/>
    <w:rsid w:val="000246EF"/>
    <w:rsid w:val="0002471A"/>
    <w:rsid w:val="000247F9"/>
    <w:rsid w:val="00024895"/>
    <w:rsid w:val="00024E14"/>
    <w:rsid w:val="00024EEA"/>
    <w:rsid w:val="00025151"/>
    <w:rsid w:val="0002547B"/>
    <w:rsid w:val="00025662"/>
    <w:rsid w:val="0002571E"/>
    <w:rsid w:val="00025812"/>
    <w:rsid w:val="00025824"/>
    <w:rsid w:val="000258F4"/>
    <w:rsid w:val="00025983"/>
    <w:rsid w:val="00025B76"/>
    <w:rsid w:val="00025E94"/>
    <w:rsid w:val="00025FB6"/>
    <w:rsid w:val="00026688"/>
    <w:rsid w:val="00026B84"/>
    <w:rsid w:val="00026BE1"/>
    <w:rsid w:val="00027CC4"/>
    <w:rsid w:val="00030283"/>
    <w:rsid w:val="00030563"/>
    <w:rsid w:val="00030A9D"/>
    <w:rsid w:val="00030AF9"/>
    <w:rsid w:val="00030E3A"/>
    <w:rsid w:val="0003132D"/>
    <w:rsid w:val="0003142C"/>
    <w:rsid w:val="00031888"/>
    <w:rsid w:val="00031BC4"/>
    <w:rsid w:val="000327BD"/>
    <w:rsid w:val="00032ADA"/>
    <w:rsid w:val="00032EB9"/>
    <w:rsid w:val="00033605"/>
    <w:rsid w:val="00033644"/>
    <w:rsid w:val="0003490E"/>
    <w:rsid w:val="00034B0A"/>
    <w:rsid w:val="00034C4B"/>
    <w:rsid w:val="0003505B"/>
    <w:rsid w:val="0003522E"/>
    <w:rsid w:val="000357F0"/>
    <w:rsid w:val="0003633D"/>
    <w:rsid w:val="00036369"/>
    <w:rsid w:val="000364F8"/>
    <w:rsid w:val="00036ACE"/>
    <w:rsid w:val="00036DDE"/>
    <w:rsid w:val="00036F3A"/>
    <w:rsid w:val="00037017"/>
    <w:rsid w:val="00037057"/>
    <w:rsid w:val="00037292"/>
    <w:rsid w:val="00037428"/>
    <w:rsid w:val="0003758B"/>
    <w:rsid w:val="00037B06"/>
    <w:rsid w:val="00037B30"/>
    <w:rsid w:val="00037BDE"/>
    <w:rsid w:val="00037C36"/>
    <w:rsid w:val="00040508"/>
    <w:rsid w:val="00040688"/>
    <w:rsid w:val="00040A69"/>
    <w:rsid w:val="00040B1B"/>
    <w:rsid w:val="00040C2A"/>
    <w:rsid w:val="00041191"/>
    <w:rsid w:val="0004127E"/>
    <w:rsid w:val="00041351"/>
    <w:rsid w:val="0004142F"/>
    <w:rsid w:val="0004189C"/>
    <w:rsid w:val="00041924"/>
    <w:rsid w:val="0004248E"/>
    <w:rsid w:val="0004284D"/>
    <w:rsid w:val="00042A43"/>
    <w:rsid w:val="00042C50"/>
    <w:rsid w:val="00043408"/>
    <w:rsid w:val="00043A31"/>
    <w:rsid w:val="000449A1"/>
    <w:rsid w:val="00044EC7"/>
    <w:rsid w:val="000458BE"/>
    <w:rsid w:val="00045EDC"/>
    <w:rsid w:val="0004624A"/>
    <w:rsid w:val="000464DC"/>
    <w:rsid w:val="00046BCF"/>
    <w:rsid w:val="00046CA2"/>
    <w:rsid w:val="0004753E"/>
    <w:rsid w:val="00047753"/>
    <w:rsid w:val="00047979"/>
    <w:rsid w:val="00050176"/>
    <w:rsid w:val="00050490"/>
    <w:rsid w:val="00050A6E"/>
    <w:rsid w:val="00050DB4"/>
    <w:rsid w:val="00050E0C"/>
    <w:rsid w:val="00050F31"/>
    <w:rsid w:val="00051033"/>
    <w:rsid w:val="00051626"/>
    <w:rsid w:val="00051627"/>
    <w:rsid w:val="0005189C"/>
    <w:rsid w:val="00051B0F"/>
    <w:rsid w:val="00051D9D"/>
    <w:rsid w:val="00051E0B"/>
    <w:rsid w:val="00052142"/>
    <w:rsid w:val="000521ED"/>
    <w:rsid w:val="00052ED8"/>
    <w:rsid w:val="000537AE"/>
    <w:rsid w:val="00053AD1"/>
    <w:rsid w:val="0005402E"/>
    <w:rsid w:val="0005404D"/>
    <w:rsid w:val="0005437B"/>
    <w:rsid w:val="0005458C"/>
    <w:rsid w:val="00054F55"/>
    <w:rsid w:val="000554AC"/>
    <w:rsid w:val="000554DC"/>
    <w:rsid w:val="000556BE"/>
    <w:rsid w:val="00055B3A"/>
    <w:rsid w:val="00056605"/>
    <w:rsid w:val="00057042"/>
    <w:rsid w:val="0005705C"/>
    <w:rsid w:val="00057851"/>
    <w:rsid w:val="000579D2"/>
    <w:rsid w:val="00057D33"/>
    <w:rsid w:val="000602AC"/>
    <w:rsid w:val="0006047C"/>
    <w:rsid w:val="0006048F"/>
    <w:rsid w:val="0006096D"/>
    <w:rsid w:val="00060FAF"/>
    <w:rsid w:val="000618B4"/>
    <w:rsid w:val="00061BA5"/>
    <w:rsid w:val="00061C56"/>
    <w:rsid w:val="000622E5"/>
    <w:rsid w:val="0006233B"/>
    <w:rsid w:val="00062342"/>
    <w:rsid w:val="00062ADC"/>
    <w:rsid w:val="00062BE8"/>
    <w:rsid w:val="00062EEA"/>
    <w:rsid w:val="00062FA2"/>
    <w:rsid w:val="00063433"/>
    <w:rsid w:val="0006351C"/>
    <w:rsid w:val="000637A4"/>
    <w:rsid w:val="00063F83"/>
    <w:rsid w:val="00063FA0"/>
    <w:rsid w:val="0006434A"/>
    <w:rsid w:val="000643ED"/>
    <w:rsid w:val="000653FF"/>
    <w:rsid w:val="000654F3"/>
    <w:rsid w:val="0006560B"/>
    <w:rsid w:val="0006563C"/>
    <w:rsid w:val="00065B9E"/>
    <w:rsid w:val="00065F09"/>
    <w:rsid w:val="00066108"/>
    <w:rsid w:val="0006612F"/>
    <w:rsid w:val="000661DF"/>
    <w:rsid w:val="0006620A"/>
    <w:rsid w:val="00066701"/>
    <w:rsid w:val="00066E1B"/>
    <w:rsid w:val="00067347"/>
    <w:rsid w:val="0006766C"/>
    <w:rsid w:val="00067D91"/>
    <w:rsid w:val="00067E8B"/>
    <w:rsid w:val="00067EDA"/>
    <w:rsid w:val="00067FAA"/>
    <w:rsid w:val="00070062"/>
    <w:rsid w:val="0007074B"/>
    <w:rsid w:val="0007091E"/>
    <w:rsid w:val="00070C39"/>
    <w:rsid w:val="00070EFC"/>
    <w:rsid w:val="00070F35"/>
    <w:rsid w:val="000712CB"/>
    <w:rsid w:val="000715B2"/>
    <w:rsid w:val="00071620"/>
    <w:rsid w:val="00071A7F"/>
    <w:rsid w:val="00072695"/>
    <w:rsid w:val="000728A3"/>
    <w:rsid w:val="00072BE1"/>
    <w:rsid w:val="00072D58"/>
    <w:rsid w:val="0007335F"/>
    <w:rsid w:val="0007336B"/>
    <w:rsid w:val="00073E3E"/>
    <w:rsid w:val="00073EA1"/>
    <w:rsid w:val="00073EDD"/>
    <w:rsid w:val="00074327"/>
    <w:rsid w:val="000744C7"/>
    <w:rsid w:val="000745C8"/>
    <w:rsid w:val="00074B6F"/>
    <w:rsid w:val="00074BA3"/>
    <w:rsid w:val="00074C02"/>
    <w:rsid w:val="00074DA4"/>
    <w:rsid w:val="00074F82"/>
    <w:rsid w:val="00075FCC"/>
    <w:rsid w:val="00075FD4"/>
    <w:rsid w:val="000761E8"/>
    <w:rsid w:val="00076419"/>
    <w:rsid w:val="000764C3"/>
    <w:rsid w:val="000764DD"/>
    <w:rsid w:val="000766F6"/>
    <w:rsid w:val="0007716D"/>
    <w:rsid w:val="000771BE"/>
    <w:rsid w:val="000774B7"/>
    <w:rsid w:val="00077824"/>
    <w:rsid w:val="00080980"/>
    <w:rsid w:val="00081007"/>
    <w:rsid w:val="0008157B"/>
    <w:rsid w:val="0008160F"/>
    <w:rsid w:val="0008191F"/>
    <w:rsid w:val="00082405"/>
    <w:rsid w:val="000825D5"/>
    <w:rsid w:val="00082774"/>
    <w:rsid w:val="000829D3"/>
    <w:rsid w:val="000829EF"/>
    <w:rsid w:val="00083035"/>
    <w:rsid w:val="00083594"/>
    <w:rsid w:val="000838E8"/>
    <w:rsid w:val="00083A59"/>
    <w:rsid w:val="00083EF9"/>
    <w:rsid w:val="000840BB"/>
    <w:rsid w:val="00084127"/>
    <w:rsid w:val="0008459C"/>
    <w:rsid w:val="0008466D"/>
    <w:rsid w:val="00084E6C"/>
    <w:rsid w:val="000856E4"/>
    <w:rsid w:val="000858FB"/>
    <w:rsid w:val="000859CE"/>
    <w:rsid w:val="00086822"/>
    <w:rsid w:val="00086977"/>
    <w:rsid w:val="00086F25"/>
    <w:rsid w:val="00087230"/>
    <w:rsid w:val="000872AE"/>
    <w:rsid w:val="00087399"/>
    <w:rsid w:val="000875AE"/>
    <w:rsid w:val="00087800"/>
    <w:rsid w:val="00087811"/>
    <w:rsid w:val="00087F10"/>
    <w:rsid w:val="00090134"/>
    <w:rsid w:val="000902BC"/>
    <w:rsid w:val="000908E6"/>
    <w:rsid w:val="00091109"/>
    <w:rsid w:val="000914F2"/>
    <w:rsid w:val="00091803"/>
    <w:rsid w:val="000919B2"/>
    <w:rsid w:val="00091A5A"/>
    <w:rsid w:val="00091E28"/>
    <w:rsid w:val="00091F92"/>
    <w:rsid w:val="00092364"/>
    <w:rsid w:val="0009242B"/>
    <w:rsid w:val="00092895"/>
    <w:rsid w:val="00092C00"/>
    <w:rsid w:val="00092FB3"/>
    <w:rsid w:val="00093104"/>
    <w:rsid w:val="0009347B"/>
    <w:rsid w:val="00093656"/>
    <w:rsid w:val="0009462D"/>
    <w:rsid w:val="00094871"/>
    <w:rsid w:val="000953C4"/>
    <w:rsid w:val="00095ADD"/>
    <w:rsid w:val="00095C28"/>
    <w:rsid w:val="00097133"/>
    <w:rsid w:val="00097712"/>
    <w:rsid w:val="00097B42"/>
    <w:rsid w:val="000A04C3"/>
    <w:rsid w:val="000A1141"/>
    <w:rsid w:val="000A13C8"/>
    <w:rsid w:val="000A18CE"/>
    <w:rsid w:val="000A1ADA"/>
    <w:rsid w:val="000A236E"/>
    <w:rsid w:val="000A28F3"/>
    <w:rsid w:val="000A2B62"/>
    <w:rsid w:val="000A2C3C"/>
    <w:rsid w:val="000A308F"/>
    <w:rsid w:val="000A32A4"/>
    <w:rsid w:val="000A3312"/>
    <w:rsid w:val="000A3526"/>
    <w:rsid w:val="000A370D"/>
    <w:rsid w:val="000A37B2"/>
    <w:rsid w:val="000A3F31"/>
    <w:rsid w:val="000A4012"/>
    <w:rsid w:val="000A4EC6"/>
    <w:rsid w:val="000A51A7"/>
    <w:rsid w:val="000A54CF"/>
    <w:rsid w:val="000A5D36"/>
    <w:rsid w:val="000A5DCD"/>
    <w:rsid w:val="000A5F93"/>
    <w:rsid w:val="000A664A"/>
    <w:rsid w:val="000A6A26"/>
    <w:rsid w:val="000A6DF1"/>
    <w:rsid w:val="000A6E47"/>
    <w:rsid w:val="000A6EC8"/>
    <w:rsid w:val="000A722E"/>
    <w:rsid w:val="000A7C29"/>
    <w:rsid w:val="000A7D86"/>
    <w:rsid w:val="000B07A7"/>
    <w:rsid w:val="000B13C6"/>
    <w:rsid w:val="000B1A4C"/>
    <w:rsid w:val="000B1E89"/>
    <w:rsid w:val="000B1FCA"/>
    <w:rsid w:val="000B20C3"/>
    <w:rsid w:val="000B26D5"/>
    <w:rsid w:val="000B27DE"/>
    <w:rsid w:val="000B291F"/>
    <w:rsid w:val="000B2F81"/>
    <w:rsid w:val="000B306C"/>
    <w:rsid w:val="000B345F"/>
    <w:rsid w:val="000B38B4"/>
    <w:rsid w:val="000B38DE"/>
    <w:rsid w:val="000B3A52"/>
    <w:rsid w:val="000B3AA8"/>
    <w:rsid w:val="000B3C51"/>
    <w:rsid w:val="000B3ED4"/>
    <w:rsid w:val="000B426E"/>
    <w:rsid w:val="000B4389"/>
    <w:rsid w:val="000B4735"/>
    <w:rsid w:val="000B494B"/>
    <w:rsid w:val="000B4C11"/>
    <w:rsid w:val="000B57F0"/>
    <w:rsid w:val="000B5C12"/>
    <w:rsid w:val="000B5FB4"/>
    <w:rsid w:val="000B60AC"/>
    <w:rsid w:val="000B6741"/>
    <w:rsid w:val="000B6B15"/>
    <w:rsid w:val="000B6BCB"/>
    <w:rsid w:val="000B7128"/>
    <w:rsid w:val="000B7397"/>
    <w:rsid w:val="000B7D1E"/>
    <w:rsid w:val="000C0036"/>
    <w:rsid w:val="000C03AB"/>
    <w:rsid w:val="000C04F9"/>
    <w:rsid w:val="000C0EB8"/>
    <w:rsid w:val="000C1107"/>
    <w:rsid w:val="000C110D"/>
    <w:rsid w:val="000C1119"/>
    <w:rsid w:val="000C1949"/>
    <w:rsid w:val="000C2BCE"/>
    <w:rsid w:val="000C2C9F"/>
    <w:rsid w:val="000C2EF0"/>
    <w:rsid w:val="000C3086"/>
    <w:rsid w:val="000C3361"/>
    <w:rsid w:val="000C34C1"/>
    <w:rsid w:val="000C3698"/>
    <w:rsid w:val="000C3C10"/>
    <w:rsid w:val="000C3E1D"/>
    <w:rsid w:val="000C3E58"/>
    <w:rsid w:val="000C4256"/>
    <w:rsid w:val="000C4453"/>
    <w:rsid w:val="000C48C0"/>
    <w:rsid w:val="000C48EF"/>
    <w:rsid w:val="000C4D09"/>
    <w:rsid w:val="000C4DD9"/>
    <w:rsid w:val="000C54C0"/>
    <w:rsid w:val="000C57FE"/>
    <w:rsid w:val="000C5A14"/>
    <w:rsid w:val="000C5A49"/>
    <w:rsid w:val="000C5B2D"/>
    <w:rsid w:val="000C6345"/>
    <w:rsid w:val="000C6E2B"/>
    <w:rsid w:val="000C7983"/>
    <w:rsid w:val="000C79A0"/>
    <w:rsid w:val="000C7B94"/>
    <w:rsid w:val="000C7E94"/>
    <w:rsid w:val="000C7F37"/>
    <w:rsid w:val="000D01F0"/>
    <w:rsid w:val="000D041E"/>
    <w:rsid w:val="000D090C"/>
    <w:rsid w:val="000D0CCF"/>
    <w:rsid w:val="000D1320"/>
    <w:rsid w:val="000D1394"/>
    <w:rsid w:val="000D16FD"/>
    <w:rsid w:val="000D1D92"/>
    <w:rsid w:val="000D2048"/>
    <w:rsid w:val="000D2080"/>
    <w:rsid w:val="000D25F6"/>
    <w:rsid w:val="000D2621"/>
    <w:rsid w:val="000D29E6"/>
    <w:rsid w:val="000D36E0"/>
    <w:rsid w:val="000D37C0"/>
    <w:rsid w:val="000D39AA"/>
    <w:rsid w:val="000D3F50"/>
    <w:rsid w:val="000D42EC"/>
    <w:rsid w:val="000D42F0"/>
    <w:rsid w:val="000D470E"/>
    <w:rsid w:val="000D4A85"/>
    <w:rsid w:val="000D4B9C"/>
    <w:rsid w:val="000D4C37"/>
    <w:rsid w:val="000D5072"/>
    <w:rsid w:val="000D5E52"/>
    <w:rsid w:val="000D61CE"/>
    <w:rsid w:val="000D633B"/>
    <w:rsid w:val="000D6426"/>
    <w:rsid w:val="000D6472"/>
    <w:rsid w:val="000D6577"/>
    <w:rsid w:val="000D6931"/>
    <w:rsid w:val="000D6E66"/>
    <w:rsid w:val="000D6F90"/>
    <w:rsid w:val="000D735D"/>
    <w:rsid w:val="000D7630"/>
    <w:rsid w:val="000D7BD1"/>
    <w:rsid w:val="000D7E9E"/>
    <w:rsid w:val="000E0750"/>
    <w:rsid w:val="000E09DE"/>
    <w:rsid w:val="000E0E6E"/>
    <w:rsid w:val="000E1544"/>
    <w:rsid w:val="000E1991"/>
    <w:rsid w:val="000E1A19"/>
    <w:rsid w:val="000E2262"/>
    <w:rsid w:val="000E2EB0"/>
    <w:rsid w:val="000E32D7"/>
    <w:rsid w:val="000E33AB"/>
    <w:rsid w:val="000E3410"/>
    <w:rsid w:val="000E3482"/>
    <w:rsid w:val="000E3759"/>
    <w:rsid w:val="000E3935"/>
    <w:rsid w:val="000E3AF1"/>
    <w:rsid w:val="000E3B2B"/>
    <w:rsid w:val="000E41A0"/>
    <w:rsid w:val="000E4876"/>
    <w:rsid w:val="000E5640"/>
    <w:rsid w:val="000E57B5"/>
    <w:rsid w:val="000E583C"/>
    <w:rsid w:val="000E58A7"/>
    <w:rsid w:val="000E5C4E"/>
    <w:rsid w:val="000E638B"/>
    <w:rsid w:val="000E6957"/>
    <w:rsid w:val="000E6DBC"/>
    <w:rsid w:val="000E6E78"/>
    <w:rsid w:val="000E6F0E"/>
    <w:rsid w:val="000E70B4"/>
    <w:rsid w:val="000E7400"/>
    <w:rsid w:val="000E7E5E"/>
    <w:rsid w:val="000F000B"/>
    <w:rsid w:val="000F0065"/>
    <w:rsid w:val="000F022C"/>
    <w:rsid w:val="000F0375"/>
    <w:rsid w:val="000F067F"/>
    <w:rsid w:val="000F0B3C"/>
    <w:rsid w:val="000F0B40"/>
    <w:rsid w:val="000F0E13"/>
    <w:rsid w:val="000F0E6C"/>
    <w:rsid w:val="000F1B0F"/>
    <w:rsid w:val="000F1C5C"/>
    <w:rsid w:val="000F1D38"/>
    <w:rsid w:val="000F2936"/>
    <w:rsid w:val="000F343B"/>
    <w:rsid w:val="000F38C1"/>
    <w:rsid w:val="000F3C5F"/>
    <w:rsid w:val="000F4B7D"/>
    <w:rsid w:val="000F4D80"/>
    <w:rsid w:val="000F4F98"/>
    <w:rsid w:val="000F5077"/>
    <w:rsid w:val="000F53D7"/>
    <w:rsid w:val="000F54B8"/>
    <w:rsid w:val="000F584C"/>
    <w:rsid w:val="000F5907"/>
    <w:rsid w:val="000F5A1A"/>
    <w:rsid w:val="000F65EE"/>
    <w:rsid w:val="000F6656"/>
    <w:rsid w:val="000F6741"/>
    <w:rsid w:val="000F6DAD"/>
    <w:rsid w:val="000F794E"/>
    <w:rsid w:val="000F797A"/>
    <w:rsid w:val="001003B5"/>
    <w:rsid w:val="0010067D"/>
    <w:rsid w:val="0010073F"/>
    <w:rsid w:val="00100F83"/>
    <w:rsid w:val="00101301"/>
    <w:rsid w:val="0010131F"/>
    <w:rsid w:val="00101455"/>
    <w:rsid w:val="001014CC"/>
    <w:rsid w:val="001016C2"/>
    <w:rsid w:val="00101764"/>
    <w:rsid w:val="0010189C"/>
    <w:rsid w:val="00101976"/>
    <w:rsid w:val="00102004"/>
    <w:rsid w:val="001024A7"/>
    <w:rsid w:val="001029BB"/>
    <w:rsid w:val="00102A71"/>
    <w:rsid w:val="00102CBC"/>
    <w:rsid w:val="00102CC1"/>
    <w:rsid w:val="00102D9E"/>
    <w:rsid w:val="0010336A"/>
    <w:rsid w:val="00103636"/>
    <w:rsid w:val="0010387D"/>
    <w:rsid w:val="00103B49"/>
    <w:rsid w:val="00103ED7"/>
    <w:rsid w:val="00104153"/>
    <w:rsid w:val="00104732"/>
    <w:rsid w:val="001048C8"/>
    <w:rsid w:val="00104A97"/>
    <w:rsid w:val="00104B48"/>
    <w:rsid w:val="00104BDA"/>
    <w:rsid w:val="00104BFD"/>
    <w:rsid w:val="00104CAF"/>
    <w:rsid w:val="00104E41"/>
    <w:rsid w:val="0010504D"/>
    <w:rsid w:val="001051EB"/>
    <w:rsid w:val="001054DB"/>
    <w:rsid w:val="001057A1"/>
    <w:rsid w:val="001059B2"/>
    <w:rsid w:val="00105B4D"/>
    <w:rsid w:val="00105DB8"/>
    <w:rsid w:val="00105F6F"/>
    <w:rsid w:val="001060F2"/>
    <w:rsid w:val="001061FC"/>
    <w:rsid w:val="00106577"/>
    <w:rsid w:val="001065CE"/>
    <w:rsid w:val="00106A5E"/>
    <w:rsid w:val="00106BED"/>
    <w:rsid w:val="00106F73"/>
    <w:rsid w:val="0010716C"/>
    <w:rsid w:val="00107710"/>
    <w:rsid w:val="0010774E"/>
    <w:rsid w:val="00107962"/>
    <w:rsid w:val="00107A78"/>
    <w:rsid w:val="00107E0A"/>
    <w:rsid w:val="00107EDC"/>
    <w:rsid w:val="00110202"/>
    <w:rsid w:val="001104E4"/>
    <w:rsid w:val="001105DC"/>
    <w:rsid w:val="0011079E"/>
    <w:rsid w:val="001112CC"/>
    <w:rsid w:val="00111713"/>
    <w:rsid w:val="00111863"/>
    <w:rsid w:val="00111CD7"/>
    <w:rsid w:val="00111E0F"/>
    <w:rsid w:val="00111F5D"/>
    <w:rsid w:val="00112339"/>
    <w:rsid w:val="001125AF"/>
    <w:rsid w:val="001126D5"/>
    <w:rsid w:val="0011285E"/>
    <w:rsid w:val="00112942"/>
    <w:rsid w:val="001129F3"/>
    <w:rsid w:val="00112A78"/>
    <w:rsid w:val="001133AA"/>
    <w:rsid w:val="0011380A"/>
    <w:rsid w:val="00113A2B"/>
    <w:rsid w:val="001140DD"/>
    <w:rsid w:val="00114138"/>
    <w:rsid w:val="0011451B"/>
    <w:rsid w:val="00114E7B"/>
    <w:rsid w:val="00115552"/>
    <w:rsid w:val="00115751"/>
    <w:rsid w:val="0011593D"/>
    <w:rsid w:val="00115C94"/>
    <w:rsid w:val="00115E9C"/>
    <w:rsid w:val="00115FEB"/>
    <w:rsid w:val="001160A8"/>
    <w:rsid w:val="00116C21"/>
    <w:rsid w:val="00117585"/>
    <w:rsid w:val="001179A3"/>
    <w:rsid w:val="00117A24"/>
    <w:rsid w:val="0012034B"/>
    <w:rsid w:val="00120668"/>
    <w:rsid w:val="00121097"/>
    <w:rsid w:val="001211B9"/>
    <w:rsid w:val="0012154D"/>
    <w:rsid w:val="00121592"/>
    <w:rsid w:val="00121756"/>
    <w:rsid w:val="00121AF7"/>
    <w:rsid w:val="00121DB6"/>
    <w:rsid w:val="0012203B"/>
    <w:rsid w:val="00122051"/>
    <w:rsid w:val="00122617"/>
    <w:rsid w:val="00122993"/>
    <w:rsid w:val="0012345B"/>
    <w:rsid w:val="00123949"/>
    <w:rsid w:val="00123E5D"/>
    <w:rsid w:val="00124060"/>
    <w:rsid w:val="00124286"/>
    <w:rsid w:val="001245AF"/>
    <w:rsid w:val="00124619"/>
    <w:rsid w:val="00124B3D"/>
    <w:rsid w:val="0012545F"/>
    <w:rsid w:val="00125B82"/>
    <w:rsid w:val="00125C03"/>
    <w:rsid w:val="00125D10"/>
    <w:rsid w:val="001260A7"/>
    <w:rsid w:val="001262AF"/>
    <w:rsid w:val="00127029"/>
    <w:rsid w:val="00127522"/>
    <w:rsid w:val="001278A4"/>
    <w:rsid w:val="001278C4"/>
    <w:rsid w:val="00130331"/>
    <w:rsid w:val="001303FD"/>
    <w:rsid w:val="0013044A"/>
    <w:rsid w:val="001307AB"/>
    <w:rsid w:val="0013085C"/>
    <w:rsid w:val="00130D5F"/>
    <w:rsid w:val="00131319"/>
    <w:rsid w:val="00132126"/>
    <w:rsid w:val="001326F9"/>
    <w:rsid w:val="001327E1"/>
    <w:rsid w:val="00132E7D"/>
    <w:rsid w:val="00133277"/>
    <w:rsid w:val="001338A9"/>
    <w:rsid w:val="0013395F"/>
    <w:rsid w:val="00133C29"/>
    <w:rsid w:val="00133C77"/>
    <w:rsid w:val="00133E23"/>
    <w:rsid w:val="00134327"/>
    <w:rsid w:val="001343EC"/>
    <w:rsid w:val="0013442A"/>
    <w:rsid w:val="00134A25"/>
    <w:rsid w:val="00134D65"/>
    <w:rsid w:val="001355E7"/>
    <w:rsid w:val="001356A4"/>
    <w:rsid w:val="0013573C"/>
    <w:rsid w:val="00135B7C"/>
    <w:rsid w:val="00135D3A"/>
    <w:rsid w:val="001365A7"/>
    <w:rsid w:val="001365C6"/>
    <w:rsid w:val="0013667A"/>
    <w:rsid w:val="00136767"/>
    <w:rsid w:val="00136881"/>
    <w:rsid w:val="00136D7E"/>
    <w:rsid w:val="00137124"/>
    <w:rsid w:val="001372C5"/>
    <w:rsid w:val="001373D2"/>
    <w:rsid w:val="001373D9"/>
    <w:rsid w:val="001374E7"/>
    <w:rsid w:val="001377E9"/>
    <w:rsid w:val="00137ACF"/>
    <w:rsid w:val="00140B3C"/>
    <w:rsid w:val="00140C92"/>
    <w:rsid w:val="00140D98"/>
    <w:rsid w:val="00141014"/>
    <w:rsid w:val="0014112E"/>
    <w:rsid w:val="001412D3"/>
    <w:rsid w:val="001419F4"/>
    <w:rsid w:val="001423C7"/>
    <w:rsid w:val="001428F1"/>
    <w:rsid w:val="00142A04"/>
    <w:rsid w:val="00142BBF"/>
    <w:rsid w:val="0014332C"/>
    <w:rsid w:val="00144C06"/>
    <w:rsid w:val="00145872"/>
    <w:rsid w:val="00145BDE"/>
    <w:rsid w:val="00145E4C"/>
    <w:rsid w:val="001462C9"/>
    <w:rsid w:val="001467EF"/>
    <w:rsid w:val="00146909"/>
    <w:rsid w:val="00146932"/>
    <w:rsid w:val="00146AF6"/>
    <w:rsid w:val="00146C5A"/>
    <w:rsid w:val="001471B9"/>
    <w:rsid w:val="001474A7"/>
    <w:rsid w:val="00147505"/>
    <w:rsid w:val="001475B7"/>
    <w:rsid w:val="0014783B"/>
    <w:rsid w:val="001478F5"/>
    <w:rsid w:val="001500F3"/>
    <w:rsid w:val="00150797"/>
    <w:rsid w:val="00150834"/>
    <w:rsid w:val="0015088A"/>
    <w:rsid w:val="001512E9"/>
    <w:rsid w:val="00151316"/>
    <w:rsid w:val="00151358"/>
    <w:rsid w:val="00151543"/>
    <w:rsid w:val="00151C65"/>
    <w:rsid w:val="00152AB8"/>
    <w:rsid w:val="00152C4C"/>
    <w:rsid w:val="00153BDA"/>
    <w:rsid w:val="00153DF5"/>
    <w:rsid w:val="00154032"/>
    <w:rsid w:val="0015439F"/>
    <w:rsid w:val="001543EC"/>
    <w:rsid w:val="00154817"/>
    <w:rsid w:val="00154A31"/>
    <w:rsid w:val="00154A5E"/>
    <w:rsid w:val="00155137"/>
    <w:rsid w:val="00156357"/>
    <w:rsid w:val="00156667"/>
    <w:rsid w:val="00156692"/>
    <w:rsid w:val="00156A4C"/>
    <w:rsid w:val="00156D6C"/>
    <w:rsid w:val="00157470"/>
    <w:rsid w:val="001574F1"/>
    <w:rsid w:val="001575BC"/>
    <w:rsid w:val="00157611"/>
    <w:rsid w:val="00157CAC"/>
    <w:rsid w:val="00157D87"/>
    <w:rsid w:val="00157DA4"/>
    <w:rsid w:val="00160799"/>
    <w:rsid w:val="00160A28"/>
    <w:rsid w:val="00160C21"/>
    <w:rsid w:val="00161FA2"/>
    <w:rsid w:val="00162146"/>
    <w:rsid w:val="001624DD"/>
    <w:rsid w:val="001625A4"/>
    <w:rsid w:val="001629EC"/>
    <w:rsid w:val="00162B54"/>
    <w:rsid w:val="00162D67"/>
    <w:rsid w:val="00162F2B"/>
    <w:rsid w:val="00163123"/>
    <w:rsid w:val="0016326E"/>
    <w:rsid w:val="00163531"/>
    <w:rsid w:val="001639E5"/>
    <w:rsid w:val="00164B96"/>
    <w:rsid w:val="00164BE8"/>
    <w:rsid w:val="00164D41"/>
    <w:rsid w:val="00164D77"/>
    <w:rsid w:val="001657DD"/>
    <w:rsid w:val="00165FD3"/>
    <w:rsid w:val="001660C9"/>
    <w:rsid w:val="0016664C"/>
    <w:rsid w:val="001667D9"/>
    <w:rsid w:val="00166A34"/>
    <w:rsid w:val="00166AA6"/>
    <w:rsid w:val="00166ADC"/>
    <w:rsid w:val="001674CD"/>
    <w:rsid w:val="0016780C"/>
    <w:rsid w:val="00167C4F"/>
    <w:rsid w:val="0017015C"/>
    <w:rsid w:val="001704B3"/>
    <w:rsid w:val="0017064C"/>
    <w:rsid w:val="00170746"/>
    <w:rsid w:val="00170EB6"/>
    <w:rsid w:val="00170F7F"/>
    <w:rsid w:val="00171359"/>
    <w:rsid w:val="00171454"/>
    <w:rsid w:val="00171689"/>
    <w:rsid w:val="001716C3"/>
    <w:rsid w:val="001719E8"/>
    <w:rsid w:val="00171C26"/>
    <w:rsid w:val="00172720"/>
    <w:rsid w:val="001728F7"/>
    <w:rsid w:val="00172BC7"/>
    <w:rsid w:val="00172C9B"/>
    <w:rsid w:val="00172DC2"/>
    <w:rsid w:val="0017307A"/>
    <w:rsid w:val="00173902"/>
    <w:rsid w:val="00173F4C"/>
    <w:rsid w:val="00173FA2"/>
    <w:rsid w:val="001745E2"/>
    <w:rsid w:val="00174817"/>
    <w:rsid w:val="00174C4D"/>
    <w:rsid w:val="0017531E"/>
    <w:rsid w:val="001755A4"/>
    <w:rsid w:val="001755CF"/>
    <w:rsid w:val="00176145"/>
    <w:rsid w:val="0017623E"/>
    <w:rsid w:val="00176422"/>
    <w:rsid w:val="00176C69"/>
    <w:rsid w:val="00176FC9"/>
    <w:rsid w:val="001775D3"/>
    <w:rsid w:val="00177639"/>
    <w:rsid w:val="00177837"/>
    <w:rsid w:val="001778EC"/>
    <w:rsid w:val="00177A03"/>
    <w:rsid w:val="00177B5C"/>
    <w:rsid w:val="00177CAB"/>
    <w:rsid w:val="00180015"/>
    <w:rsid w:val="00180609"/>
    <w:rsid w:val="00180657"/>
    <w:rsid w:val="00180762"/>
    <w:rsid w:val="00180A45"/>
    <w:rsid w:val="00180BE9"/>
    <w:rsid w:val="00180EC2"/>
    <w:rsid w:val="0018128E"/>
    <w:rsid w:val="0018150E"/>
    <w:rsid w:val="001819EF"/>
    <w:rsid w:val="00181F95"/>
    <w:rsid w:val="00182198"/>
    <w:rsid w:val="0018220D"/>
    <w:rsid w:val="0018230C"/>
    <w:rsid w:val="00182462"/>
    <w:rsid w:val="0018294A"/>
    <w:rsid w:val="00182DF8"/>
    <w:rsid w:val="0018307F"/>
    <w:rsid w:val="001835A5"/>
    <w:rsid w:val="00183741"/>
    <w:rsid w:val="00183990"/>
    <w:rsid w:val="00183AB4"/>
    <w:rsid w:val="00183AC4"/>
    <w:rsid w:val="00183B73"/>
    <w:rsid w:val="00183F14"/>
    <w:rsid w:val="00184328"/>
    <w:rsid w:val="0018469C"/>
    <w:rsid w:val="001846CA"/>
    <w:rsid w:val="00184CFD"/>
    <w:rsid w:val="00185122"/>
    <w:rsid w:val="001851CB"/>
    <w:rsid w:val="00185EF8"/>
    <w:rsid w:val="00186735"/>
    <w:rsid w:val="00186B6C"/>
    <w:rsid w:val="00186C76"/>
    <w:rsid w:val="00186D73"/>
    <w:rsid w:val="001874CF"/>
    <w:rsid w:val="00187866"/>
    <w:rsid w:val="00190674"/>
    <w:rsid w:val="00190D1F"/>
    <w:rsid w:val="00190E17"/>
    <w:rsid w:val="00191131"/>
    <w:rsid w:val="001914FD"/>
    <w:rsid w:val="00191511"/>
    <w:rsid w:val="0019167A"/>
    <w:rsid w:val="001916E6"/>
    <w:rsid w:val="00192093"/>
    <w:rsid w:val="001920AC"/>
    <w:rsid w:val="00192796"/>
    <w:rsid w:val="001927D8"/>
    <w:rsid w:val="0019282B"/>
    <w:rsid w:val="001929A7"/>
    <w:rsid w:val="00192C62"/>
    <w:rsid w:val="00192F40"/>
    <w:rsid w:val="00193877"/>
    <w:rsid w:val="00193B95"/>
    <w:rsid w:val="00193E00"/>
    <w:rsid w:val="00194B84"/>
    <w:rsid w:val="00194E9E"/>
    <w:rsid w:val="0019533E"/>
    <w:rsid w:val="0019541A"/>
    <w:rsid w:val="0019587C"/>
    <w:rsid w:val="00195CC6"/>
    <w:rsid w:val="00196581"/>
    <w:rsid w:val="00196582"/>
    <w:rsid w:val="0019724D"/>
    <w:rsid w:val="00197439"/>
    <w:rsid w:val="001976BD"/>
    <w:rsid w:val="00197834"/>
    <w:rsid w:val="00197CA3"/>
    <w:rsid w:val="00197F1D"/>
    <w:rsid w:val="001A0411"/>
    <w:rsid w:val="001A0521"/>
    <w:rsid w:val="001A0A29"/>
    <w:rsid w:val="001A0D35"/>
    <w:rsid w:val="001A103F"/>
    <w:rsid w:val="001A1294"/>
    <w:rsid w:val="001A15E7"/>
    <w:rsid w:val="001A1763"/>
    <w:rsid w:val="001A4295"/>
    <w:rsid w:val="001A474E"/>
    <w:rsid w:val="001A4A01"/>
    <w:rsid w:val="001A4B6B"/>
    <w:rsid w:val="001A4E70"/>
    <w:rsid w:val="001A50A5"/>
    <w:rsid w:val="001A5453"/>
    <w:rsid w:val="001A566E"/>
    <w:rsid w:val="001A5FC4"/>
    <w:rsid w:val="001A63F3"/>
    <w:rsid w:val="001A648B"/>
    <w:rsid w:val="001A6784"/>
    <w:rsid w:val="001A6B4C"/>
    <w:rsid w:val="001A6F28"/>
    <w:rsid w:val="001A7464"/>
    <w:rsid w:val="001A754B"/>
    <w:rsid w:val="001B08C7"/>
    <w:rsid w:val="001B0F83"/>
    <w:rsid w:val="001B10E5"/>
    <w:rsid w:val="001B1691"/>
    <w:rsid w:val="001B1973"/>
    <w:rsid w:val="001B1F54"/>
    <w:rsid w:val="001B1F69"/>
    <w:rsid w:val="001B2015"/>
    <w:rsid w:val="001B2195"/>
    <w:rsid w:val="001B2817"/>
    <w:rsid w:val="001B2B8A"/>
    <w:rsid w:val="001B2C8A"/>
    <w:rsid w:val="001B3229"/>
    <w:rsid w:val="001B3A7C"/>
    <w:rsid w:val="001B3C21"/>
    <w:rsid w:val="001B3C51"/>
    <w:rsid w:val="001B3DD6"/>
    <w:rsid w:val="001B3F55"/>
    <w:rsid w:val="001B4020"/>
    <w:rsid w:val="001B416B"/>
    <w:rsid w:val="001B45EB"/>
    <w:rsid w:val="001B496F"/>
    <w:rsid w:val="001B4AD9"/>
    <w:rsid w:val="001B4BFF"/>
    <w:rsid w:val="001B4D5C"/>
    <w:rsid w:val="001B51AD"/>
    <w:rsid w:val="001B5483"/>
    <w:rsid w:val="001B54C3"/>
    <w:rsid w:val="001B558C"/>
    <w:rsid w:val="001B58AB"/>
    <w:rsid w:val="001B59A1"/>
    <w:rsid w:val="001B5FD6"/>
    <w:rsid w:val="001B7543"/>
    <w:rsid w:val="001B76A8"/>
    <w:rsid w:val="001B78D3"/>
    <w:rsid w:val="001B7BA0"/>
    <w:rsid w:val="001B7EAA"/>
    <w:rsid w:val="001C00C2"/>
    <w:rsid w:val="001C09BE"/>
    <w:rsid w:val="001C11E0"/>
    <w:rsid w:val="001C1207"/>
    <w:rsid w:val="001C14B7"/>
    <w:rsid w:val="001C16A7"/>
    <w:rsid w:val="001C1B35"/>
    <w:rsid w:val="001C2732"/>
    <w:rsid w:val="001C2A83"/>
    <w:rsid w:val="001C2B2B"/>
    <w:rsid w:val="001C312E"/>
    <w:rsid w:val="001C31B4"/>
    <w:rsid w:val="001C3627"/>
    <w:rsid w:val="001C3E6C"/>
    <w:rsid w:val="001C464B"/>
    <w:rsid w:val="001C4BFB"/>
    <w:rsid w:val="001C4F46"/>
    <w:rsid w:val="001C506B"/>
    <w:rsid w:val="001C5115"/>
    <w:rsid w:val="001C527C"/>
    <w:rsid w:val="001C537B"/>
    <w:rsid w:val="001C54FC"/>
    <w:rsid w:val="001C563B"/>
    <w:rsid w:val="001C5AC8"/>
    <w:rsid w:val="001C5CD0"/>
    <w:rsid w:val="001C653C"/>
    <w:rsid w:val="001C6646"/>
    <w:rsid w:val="001C6650"/>
    <w:rsid w:val="001C6AA9"/>
    <w:rsid w:val="001C7047"/>
    <w:rsid w:val="001C732F"/>
    <w:rsid w:val="001C750B"/>
    <w:rsid w:val="001C764A"/>
    <w:rsid w:val="001C769D"/>
    <w:rsid w:val="001C78B3"/>
    <w:rsid w:val="001C7A26"/>
    <w:rsid w:val="001C7A9C"/>
    <w:rsid w:val="001D00A6"/>
    <w:rsid w:val="001D02CA"/>
    <w:rsid w:val="001D06A5"/>
    <w:rsid w:val="001D08C1"/>
    <w:rsid w:val="001D0923"/>
    <w:rsid w:val="001D1165"/>
    <w:rsid w:val="001D1B1C"/>
    <w:rsid w:val="001D1C4D"/>
    <w:rsid w:val="001D1DC1"/>
    <w:rsid w:val="001D1F22"/>
    <w:rsid w:val="001D252A"/>
    <w:rsid w:val="001D275D"/>
    <w:rsid w:val="001D2D25"/>
    <w:rsid w:val="001D2E0D"/>
    <w:rsid w:val="001D2EC8"/>
    <w:rsid w:val="001D2F69"/>
    <w:rsid w:val="001D334A"/>
    <w:rsid w:val="001D3631"/>
    <w:rsid w:val="001D37E6"/>
    <w:rsid w:val="001D3C8C"/>
    <w:rsid w:val="001D411A"/>
    <w:rsid w:val="001D420D"/>
    <w:rsid w:val="001D437B"/>
    <w:rsid w:val="001D441D"/>
    <w:rsid w:val="001D4DC1"/>
    <w:rsid w:val="001D4DE4"/>
    <w:rsid w:val="001D4E10"/>
    <w:rsid w:val="001D4E6D"/>
    <w:rsid w:val="001D50DA"/>
    <w:rsid w:val="001D5FB5"/>
    <w:rsid w:val="001D6817"/>
    <w:rsid w:val="001D6BA6"/>
    <w:rsid w:val="001D6EBD"/>
    <w:rsid w:val="001D7010"/>
    <w:rsid w:val="001D736F"/>
    <w:rsid w:val="001D76B6"/>
    <w:rsid w:val="001D7B9E"/>
    <w:rsid w:val="001D7C48"/>
    <w:rsid w:val="001D7D11"/>
    <w:rsid w:val="001D7F3F"/>
    <w:rsid w:val="001D7F9C"/>
    <w:rsid w:val="001E03B0"/>
    <w:rsid w:val="001E17B8"/>
    <w:rsid w:val="001E1FB8"/>
    <w:rsid w:val="001E25E7"/>
    <w:rsid w:val="001E2B0B"/>
    <w:rsid w:val="001E2E4F"/>
    <w:rsid w:val="001E3150"/>
    <w:rsid w:val="001E3182"/>
    <w:rsid w:val="001E3E50"/>
    <w:rsid w:val="001E3F2F"/>
    <w:rsid w:val="001E421C"/>
    <w:rsid w:val="001E4259"/>
    <w:rsid w:val="001E52AF"/>
    <w:rsid w:val="001E5B8D"/>
    <w:rsid w:val="001E5BC9"/>
    <w:rsid w:val="001E5E1C"/>
    <w:rsid w:val="001E6965"/>
    <w:rsid w:val="001E70C4"/>
    <w:rsid w:val="001E7189"/>
    <w:rsid w:val="001E77E6"/>
    <w:rsid w:val="001E79C1"/>
    <w:rsid w:val="001E7D94"/>
    <w:rsid w:val="001F0E8B"/>
    <w:rsid w:val="001F1295"/>
    <w:rsid w:val="001F1AFF"/>
    <w:rsid w:val="001F209C"/>
    <w:rsid w:val="001F20AC"/>
    <w:rsid w:val="001F2147"/>
    <w:rsid w:val="001F217E"/>
    <w:rsid w:val="001F23A9"/>
    <w:rsid w:val="001F2911"/>
    <w:rsid w:val="001F2A60"/>
    <w:rsid w:val="001F2D0A"/>
    <w:rsid w:val="001F317B"/>
    <w:rsid w:val="001F32ED"/>
    <w:rsid w:val="001F35BC"/>
    <w:rsid w:val="001F41C6"/>
    <w:rsid w:val="001F46BC"/>
    <w:rsid w:val="001F46E7"/>
    <w:rsid w:val="001F4BD4"/>
    <w:rsid w:val="001F4BEA"/>
    <w:rsid w:val="001F5011"/>
    <w:rsid w:val="001F511A"/>
    <w:rsid w:val="001F57DC"/>
    <w:rsid w:val="001F5973"/>
    <w:rsid w:val="001F5E88"/>
    <w:rsid w:val="001F60E2"/>
    <w:rsid w:val="001F64E2"/>
    <w:rsid w:val="001F6C12"/>
    <w:rsid w:val="001F77F8"/>
    <w:rsid w:val="001F7CC1"/>
    <w:rsid w:val="002001D5"/>
    <w:rsid w:val="00200203"/>
    <w:rsid w:val="00200368"/>
    <w:rsid w:val="0020048B"/>
    <w:rsid w:val="0020162C"/>
    <w:rsid w:val="00201F5C"/>
    <w:rsid w:val="00202BB8"/>
    <w:rsid w:val="00202FF0"/>
    <w:rsid w:val="0020305F"/>
    <w:rsid w:val="00203F84"/>
    <w:rsid w:val="002047FD"/>
    <w:rsid w:val="00204B59"/>
    <w:rsid w:val="002053C6"/>
    <w:rsid w:val="0020555E"/>
    <w:rsid w:val="002055A1"/>
    <w:rsid w:val="00205CB1"/>
    <w:rsid w:val="002064AA"/>
    <w:rsid w:val="00206801"/>
    <w:rsid w:val="00207A6F"/>
    <w:rsid w:val="00207B38"/>
    <w:rsid w:val="00207D0E"/>
    <w:rsid w:val="00210641"/>
    <w:rsid w:val="00210784"/>
    <w:rsid w:val="002108ED"/>
    <w:rsid w:val="002129EC"/>
    <w:rsid w:val="002129F0"/>
    <w:rsid w:val="00212B01"/>
    <w:rsid w:val="00212DEB"/>
    <w:rsid w:val="00212F78"/>
    <w:rsid w:val="00213619"/>
    <w:rsid w:val="00213880"/>
    <w:rsid w:val="00213B50"/>
    <w:rsid w:val="00213BC6"/>
    <w:rsid w:val="00214174"/>
    <w:rsid w:val="002146CF"/>
    <w:rsid w:val="002148AF"/>
    <w:rsid w:val="00214E6F"/>
    <w:rsid w:val="00215399"/>
    <w:rsid w:val="0021548D"/>
    <w:rsid w:val="002154F4"/>
    <w:rsid w:val="0021579A"/>
    <w:rsid w:val="00215CF1"/>
    <w:rsid w:val="00215D28"/>
    <w:rsid w:val="0021690D"/>
    <w:rsid w:val="00216A5F"/>
    <w:rsid w:val="00216BC7"/>
    <w:rsid w:val="00216CD4"/>
    <w:rsid w:val="00216DD2"/>
    <w:rsid w:val="002174EB"/>
    <w:rsid w:val="0021760E"/>
    <w:rsid w:val="00217714"/>
    <w:rsid w:val="00217D6D"/>
    <w:rsid w:val="00217FBD"/>
    <w:rsid w:val="00220046"/>
    <w:rsid w:val="0022008D"/>
    <w:rsid w:val="0022040C"/>
    <w:rsid w:val="00220DFC"/>
    <w:rsid w:val="002213EE"/>
    <w:rsid w:val="002216C3"/>
    <w:rsid w:val="00221786"/>
    <w:rsid w:val="002217A5"/>
    <w:rsid w:val="002218D7"/>
    <w:rsid w:val="00221966"/>
    <w:rsid w:val="0022258C"/>
    <w:rsid w:val="002225AA"/>
    <w:rsid w:val="0022292C"/>
    <w:rsid w:val="00222A49"/>
    <w:rsid w:val="00222C6E"/>
    <w:rsid w:val="00222CC9"/>
    <w:rsid w:val="00223055"/>
    <w:rsid w:val="002238C7"/>
    <w:rsid w:val="00223A03"/>
    <w:rsid w:val="00223C6C"/>
    <w:rsid w:val="00223D41"/>
    <w:rsid w:val="00223D6E"/>
    <w:rsid w:val="00223DED"/>
    <w:rsid w:val="00224370"/>
    <w:rsid w:val="00224525"/>
    <w:rsid w:val="00224A7D"/>
    <w:rsid w:val="00224AA7"/>
    <w:rsid w:val="00224D05"/>
    <w:rsid w:val="00224E2C"/>
    <w:rsid w:val="00224F33"/>
    <w:rsid w:val="0022506B"/>
    <w:rsid w:val="002250E2"/>
    <w:rsid w:val="0022613D"/>
    <w:rsid w:val="0022647E"/>
    <w:rsid w:val="0022654D"/>
    <w:rsid w:val="00226C76"/>
    <w:rsid w:val="00226F6B"/>
    <w:rsid w:val="00227203"/>
    <w:rsid w:val="0022756F"/>
    <w:rsid w:val="00227641"/>
    <w:rsid w:val="002276F7"/>
    <w:rsid w:val="00227E6A"/>
    <w:rsid w:val="00227E74"/>
    <w:rsid w:val="00230044"/>
    <w:rsid w:val="002300B1"/>
    <w:rsid w:val="0023030C"/>
    <w:rsid w:val="002304A7"/>
    <w:rsid w:val="00230740"/>
    <w:rsid w:val="002307E2"/>
    <w:rsid w:val="002308D6"/>
    <w:rsid w:val="00230DB0"/>
    <w:rsid w:val="00230E77"/>
    <w:rsid w:val="0023146D"/>
    <w:rsid w:val="00232400"/>
    <w:rsid w:val="0023271E"/>
    <w:rsid w:val="002327B2"/>
    <w:rsid w:val="00232888"/>
    <w:rsid w:val="002329C0"/>
    <w:rsid w:val="002331EB"/>
    <w:rsid w:val="002335E8"/>
    <w:rsid w:val="00233FE3"/>
    <w:rsid w:val="002340B2"/>
    <w:rsid w:val="00234900"/>
    <w:rsid w:val="00234FAE"/>
    <w:rsid w:val="00235218"/>
    <w:rsid w:val="00235288"/>
    <w:rsid w:val="00235644"/>
    <w:rsid w:val="00235BA7"/>
    <w:rsid w:val="00235F85"/>
    <w:rsid w:val="00235FBF"/>
    <w:rsid w:val="00235FFC"/>
    <w:rsid w:val="00236501"/>
    <w:rsid w:val="00236BCB"/>
    <w:rsid w:val="00236F59"/>
    <w:rsid w:val="00237E8C"/>
    <w:rsid w:val="00240939"/>
    <w:rsid w:val="002412C2"/>
    <w:rsid w:val="00241812"/>
    <w:rsid w:val="00242B59"/>
    <w:rsid w:val="00242DAC"/>
    <w:rsid w:val="00242F22"/>
    <w:rsid w:val="002430D1"/>
    <w:rsid w:val="0024354D"/>
    <w:rsid w:val="00243817"/>
    <w:rsid w:val="00243B48"/>
    <w:rsid w:val="00243DA8"/>
    <w:rsid w:val="00243F64"/>
    <w:rsid w:val="00244097"/>
    <w:rsid w:val="002443BD"/>
    <w:rsid w:val="00244401"/>
    <w:rsid w:val="00244B17"/>
    <w:rsid w:val="00244D2C"/>
    <w:rsid w:val="00244D69"/>
    <w:rsid w:val="00245765"/>
    <w:rsid w:val="00245825"/>
    <w:rsid w:val="00245DA1"/>
    <w:rsid w:val="00245DD1"/>
    <w:rsid w:val="00246199"/>
    <w:rsid w:val="002463FE"/>
    <w:rsid w:val="00246B9F"/>
    <w:rsid w:val="00246F7D"/>
    <w:rsid w:val="0024743E"/>
    <w:rsid w:val="002474C8"/>
    <w:rsid w:val="00250078"/>
    <w:rsid w:val="002501F4"/>
    <w:rsid w:val="00250683"/>
    <w:rsid w:val="002509CE"/>
    <w:rsid w:val="00250A4E"/>
    <w:rsid w:val="00250E41"/>
    <w:rsid w:val="00250EE9"/>
    <w:rsid w:val="00251008"/>
    <w:rsid w:val="002510D4"/>
    <w:rsid w:val="00251359"/>
    <w:rsid w:val="0025173F"/>
    <w:rsid w:val="00251A5B"/>
    <w:rsid w:val="002520BE"/>
    <w:rsid w:val="0025292F"/>
    <w:rsid w:val="002529EF"/>
    <w:rsid w:val="00252A48"/>
    <w:rsid w:val="00252A71"/>
    <w:rsid w:val="00252D1A"/>
    <w:rsid w:val="00253046"/>
    <w:rsid w:val="0025315B"/>
    <w:rsid w:val="002534B2"/>
    <w:rsid w:val="00253DB0"/>
    <w:rsid w:val="002540C4"/>
    <w:rsid w:val="002541EA"/>
    <w:rsid w:val="002544F2"/>
    <w:rsid w:val="00254908"/>
    <w:rsid w:val="00254BEA"/>
    <w:rsid w:val="00254FD5"/>
    <w:rsid w:val="0025529D"/>
    <w:rsid w:val="0025555E"/>
    <w:rsid w:val="00255662"/>
    <w:rsid w:val="00255855"/>
    <w:rsid w:val="00255DED"/>
    <w:rsid w:val="00256108"/>
    <w:rsid w:val="002564D8"/>
    <w:rsid w:val="002565A6"/>
    <w:rsid w:val="002566D3"/>
    <w:rsid w:val="00256E17"/>
    <w:rsid w:val="00256E28"/>
    <w:rsid w:val="00256F60"/>
    <w:rsid w:val="002570E2"/>
    <w:rsid w:val="0025715E"/>
    <w:rsid w:val="002574CD"/>
    <w:rsid w:val="00257658"/>
    <w:rsid w:val="002577C6"/>
    <w:rsid w:val="00260010"/>
    <w:rsid w:val="00260FEE"/>
    <w:rsid w:val="0026100E"/>
    <w:rsid w:val="002610A6"/>
    <w:rsid w:val="002615F7"/>
    <w:rsid w:val="0026178F"/>
    <w:rsid w:val="00261F51"/>
    <w:rsid w:val="00262127"/>
    <w:rsid w:val="0026222C"/>
    <w:rsid w:val="00262267"/>
    <w:rsid w:val="0026236A"/>
    <w:rsid w:val="00262686"/>
    <w:rsid w:val="00262C87"/>
    <w:rsid w:val="00262CEB"/>
    <w:rsid w:val="00262E66"/>
    <w:rsid w:val="0026333D"/>
    <w:rsid w:val="0026344B"/>
    <w:rsid w:val="00263C4A"/>
    <w:rsid w:val="00263CA1"/>
    <w:rsid w:val="002645BF"/>
    <w:rsid w:val="002647F1"/>
    <w:rsid w:val="00264A3F"/>
    <w:rsid w:val="0026511F"/>
    <w:rsid w:val="00265902"/>
    <w:rsid w:val="0026593D"/>
    <w:rsid w:val="002659B8"/>
    <w:rsid w:val="00265A5C"/>
    <w:rsid w:val="0026605C"/>
    <w:rsid w:val="002662C4"/>
    <w:rsid w:val="0026652F"/>
    <w:rsid w:val="00266744"/>
    <w:rsid w:val="002669FD"/>
    <w:rsid w:val="00266DC1"/>
    <w:rsid w:val="00266EB3"/>
    <w:rsid w:val="00266FAC"/>
    <w:rsid w:val="002677D0"/>
    <w:rsid w:val="00267854"/>
    <w:rsid w:val="002678F2"/>
    <w:rsid w:val="00267E24"/>
    <w:rsid w:val="00267EC4"/>
    <w:rsid w:val="002709B5"/>
    <w:rsid w:val="00270F41"/>
    <w:rsid w:val="0027113B"/>
    <w:rsid w:val="00271652"/>
    <w:rsid w:val="00271B60"/>
    <w:rsid w:val="00271C61"/>
    <w:rsid w:val="002721FE"/>
    <w:rsid w:val="0027229A"/>
    <w:rsid w:val="002728F9"/>
    <w:rsid w:val="00272950"/>
    <w:rsid w:val="00272D7B"/>
    <w:rsid w:val="00272DE5"/>
    <w:rsid w:val="002734BD"/>
    <w:rsid w:val="0027365C"/>
    <w:rsid w:val="002739A7"/>
    <w:rsid w:val="00273FB3"/>
    <w:rsid w:val="0027433A"/>
    <w:rsid w:val="0027446E"/>
    <w:rsid w:val="002744A1"/>
    <w:rsid w:val="002749B7"/>
    <w:rsid w:val="00274B48"/>
    <w:rsid w:val="00274D30"/>
    <w:rsid w:val="00274D49"/>
    <w:rsid w:val="00274E24"/>
    <w:rsid w:val="00275791"/>
    <w:rsid w:val="00276012"/>
    <w:rsid w:val="00276995"/>
    <w:rsid w:val="00276E98"/>
    <w:rsid w:val="00276F6F"/>
    <w:rsid w:val="002779CC"/>
    <w:rsid w:val="002779EE"/>
    <w:rsid w:val="00277CC6"/>
    <w:rsid w:val="00277F30"/>
    <w:rsid w:val="0028077C"/>
    <w:rsid w:val="0028078B"/>
    <w:rsid w:val="00280846"/>
    <w:rsid w:val="0028099E"/>
    <w:rsid w:val="002809AB"/>
    <w:rsid w:val="00280B72"/>
    <w:rsid w:val="00280C75"/>
    <w:rsid w:val="00280CE8"/>
    <w:rsid w:val="00281076"/>
    <w:rsid w:val="002810F7"/>
    <w:rsid w:val="002811BD"/>
    <w:rsid w:val="002812EC"/>
    <w:rsid w:val="002813AF"/>
    <w:rsid w:val="00281D7B"/>
    <w:rsid w:val="00281F3D"/>
    <w:rsid w:val="0028205E"/>
    <w:rsid w:val="002822CA"/>
    <w:rsid w:val="0028246D"/>
    <w:rsid w:val="00282578"/>
    <w:rsid w:val="002826C5"/>
    <w:rsid w:val="00282AC7"/>
    <w:rsid w:val="002837A1"/>
    <w:rsid w:val="00283861"/>
    <w:rsid w:val="002840FA"/>
    <w:rsid w:val="00284326"/>
    <w:rsid w:val="00284408"/>
    <w:rsid w:val="00284D65"/>
    <w:rsid w:val="00285300"/>
    <w:rsid w:val="002854DB"/>
    <w:rsid w:val="002857F5"/>
    <w:rsid w:val="002859CC"/>
    <w:rsid w:val="00285BDC"/>
    <w:rsid w:val="00285EF2"/>
    <w:rsid w:val="00285F8E"/>
    <w:rsid w:val="0028627A"/>
    <w:rsid w:val="00286A96"/>
    <w:rsid w:val="002870C4"/>
    <w:rsid w:val="00287655"/>
    <w:rsid w:val="00287911"/>
    <w:rsid w:val="00287A4D"/>
    <w:rsid w:val="00287B9A"/>
    <w:rsid w:val="002902AD"/>
    <w:rsid w:val="002903BA"/>
    <w:rsid w:val="002905C1"/>
    <w:rsid w:val="002908A6"/>
    <w:rsid w:val="00290CAB"/>
    <w:rsid w:val="00290EE9"/>
    <w:rsid w:val="002915E0"/>
    <w:rsid w:val="0029172C"/>
    <w:rsid w:val="00291880"/>
    <w:rsid w:val="00291CF2"/>
    <w:rsid w:val="002922BC"/>
    <w:rsid w:val="00292500"/>
    <w:rsid w:val="00292753"/>
    <w:rsid w:val="00292860"/>
    <w:rsid w:val="00292C00"/>
    <w:rsid w:val="00292E53"/>
    <w:rsid w:val="00292E86"/>
    <w:rsid w:val="00293296"/>
    <w:rsid w:val="00293B7D"/>
    <w:rsid w:val="00294374"/>
    <w:rsid w:val="00294390"/>
    <w:rsid w:val="002948D4"/>
    <w:rsid w:val="00294B00"/>
    <w:rsid w:val="00295224"/>
    <w:rsid w:val="002952EC"/>
    <w:rsid w:val="00295521"/>
    <w:rsid w:val="00295C73"/>
    <w:rsid w:val="00295D11"/>
    <w:rsid w:val="0029658F"/>
    <w:rsid w:val="00296B1C"/>
    <w:rsid w:val="00296F0D"/>
    <w:rsid w:val="00296F24"/>
    <w:rsid w:val="002970CA"/>
    <w:rsid w:val="00297367"/>
    <w:rsid w:val="0029742A"/>
    <w:rsid w:val="00297925"/>
    <w:rsid w:val="00297CD0"/>
    <w:rsid w:val="002A0440"/>
    <w:rsid w:val="002A07C3"/>
    <w:rsid w:val="002A0819"/>
    <w:rsid w:val="002A084F"/>
    <w:rsid w:val="002A0C0A"/>
    <w:rsid w:val="002A0ED3"/>
    <w:rsid w:val="002A1097"/>
    <w:rsid w:val="002A109E"/>
    <w:rsid w:val="002A14A7"/>
    <w:rsid w:val="002A18D4"/>
    <w:rsid w:val="002A19AD"/>
    <w:rsid w:val="002A1B17"/>
    <w:rsid w:val="002A1E21"/>
    <w:rsid w:val="002A1E37"/>
    <w:rsid w:val="002A2604"/>
    <w:rsid w:val="002A2673"/>
    <w:rsid w:val="002A2B8F"/>
    <w:rsid w:val="002A2BA9"/>
    <w:rsid w:val="002A30D2"/>
    <w:rsid w:val="002A31CE"/>
    <w:rsid w:val="002A3504"/>
    <w:rsid w:val="002A367C"/>
    <w:rsid w:val="002A3917"/>
    <w:rsid w:val="002A392A"/>
    <w:rsid w:val="002A3A4B"/>
    <w:rsid w:val="002A3D1B"/>
    <w:rsid w:val="002A3D6A"/>
    <w:rsid w:val="002A4354"/>
    <w:rsid w:val="002A4454"/>
    <w:rsid w:val="002A45C5"/>
    <w:rsid w:val="002A4B06"/>
    <w:rsid w:val="002A4B31"/>
    <w:rsid w:val="002A4BB0"/>
    <w:rsid w:val="002A4D8B"/>
    <w:rsid w:val="002A551F"/>
    <w:rsid w:val="002A6013"/>
    <w:rsid w:val="002A6077"/>
    <w:rsid w:val="002A61DF"/>
    <w:rsid w:val="002A6C06"/>
    <w:rsid w:val="002A719B"/>
    <w:rsid w:val="002A7645"/>
    <w:rsid w:val="002A773C"/>
    <w:rsid w:val="002A7CB1"/>
    <w:rsid w:val="002B01E5"/>
    <w:rsid w:val="002B0514"/>
    <w:rsid w:val="002B091A"/>
    <w:rsid w:val="002B099F"/>
    <w:rsid w:val="002B09DB"/>
    <w:rsid w:val="002B09F2"/>
    <w:rsid w:val="002B0BB2"/>
    <w:rsid w:val="002B0C34"/>
    <w:rsid w:val="002B0F70"/>
    <w:rsid w:val="002B1068"/>
    <w:rsid w:val="002B1139"/>
    <w:rsid w:val="002B11FE"/>
    <w:rsid w:val="002B196D"/>
    <w:rsid w:val="002B1B06"/>
    <w:rsid w:val="002B2236"/>
    <w:rsid w:val="002B22B8"/>
    <w:rsid w:val="002B23E3"/>
    <w:rsid w:val="002B2970"/>
    <w:rsid w:val="002B2C3F"/>
    <w:rsid w:val="002B3183"/>
    <w:rsid w:val="002B3451"/>
    <w:rsid w:val="002B34CB"/>
    <w:rsid w:val="002B362D"/>
    <w:rsid w:val="002B37A4"/>
    <w:rsid w:val="002B3956"/>
    <w:rsid w:val="002B3C1A"/>
    <w:rsid w:val="002B3FD5"/>
    <w:rsid w:val="002B4BBE"/>
    <w:rsid w:val="002B4BDD"/>
    <w:rsid w:val="002B4C35"/>
    <w:rsid w:val="002B5201"/>
    <w:rsid w:val="002B52FE"/>
    <w:rsid w:val="002B5E16"/>
    <w:rsid w:val="002B6000"/>
    <w:rsid w:val="002B606B"/>
    <w:rsid w:val="002B6946"/>
    <w:rsid w:val="002B6C2E"/>
    <w:rsid w:val="002B6D4D"/>
    <w:rsid w:val="002B6DBB"/>
    <w:rsid w:val="002B70C0"/>
    <w:rsid w:val="002B71C7"/>
    <w:rsid w:val="002B777A"/>
    <w:rsid w:val="002B77F8"/>
    <w:rsid w:val="002B7DDE"/>
    <w:rsid w:val="002B7E79"/>
    <w:rsid w:val="002B7FF5"/>
    <w:rsid w:val="002C01A6"/>
    <w:rsid w:val="002C02C4"/>
    <w:rsid w:val="002C0429"/>
    <w:rsid w:val="002C09D0"/>
    <w:rsid w:val="002C0BF4"/>
    <w:rsid w:val="002C0E03"/>
    <w:rsid w:val="002C12DB"/>
    <w:rsid w:val="002C16AE"/>
    <w:rsid w:val="002C1C76"/>
    <w:rsid w:val="002C1CFF"/>
    <w:rsid w:val="002C1D22"/>
    <w:rsid w:val="002C1EDE"/>
    <w:rsid w:val="002C1F1E"/>
    <w:rsid w:val="002C1FB0"/>
    <w:rsid w:val="002C2668"/>
    <w:rsid w:val="002C2E35"/>
    <w:rsid w:val="002C2E51"/>
    <w:rsid w:val="002C3079"/>
    <w:rsid w:val="002C35AF"/>
    <w:rsid w:val="002C38CA"/>
    <w:rsid w:val="002C3C67"/>
    <w:rsid w:val="002C3E93"/>
    <w:rsid w:val="002C3EB4"/>
    <w:rsid w:val="002C4328"/>
    <w:rsid w:val="002C43CC"/>
    <w:rsid w:val="002C4789"/>
    <w:rsid w:val="002C49FE"/>
    <w:rsid w:val="002C52C8"/>
    <w:rsid w:val="002C5B4D"/>
    <w:rsid w:val="002C62E4"/>
    <w:rsid w:val="002C65B8"/>
    <w:rsid w:val="002C7464"/>
    <w:rsid w:val="002C77C0"/>
    <w:rsid w:val="002C7877"/>
    <w:rsid w:val="002C7B90"/>
    <w:rsid w:val="002D018E"/>
    <w:rsid w:val="002D01A4"/>
    <w:rsid w:val="002D0382"/>
    <w:rsid w:val="002D0A35"/>
    <w:rsid w:val="002D0CF5"/>
    <w:rsid w:val="002D0DF1"/>
    <w:rsid w:val="002D0E39"/>
    <w:rsid w:val="002D0F02"/>
    <w:rsid w:val="002D1D0B"/>
    <w:rsid w:val="002D1D93"/>
    <w:rsid w:val="002D1DF8"/>
    <w:rsid w:val="002D232A"/>
    <w:rsid w:val="002D272B"/>
    <w:rsid w:val="002D279A"/>
    <w:rsid w:val="002D29C3"/>
    <w:rsid w:val="002D2F97"/>
    <w:rsid w:val="002D3532"/>
    <w:rsid w:val="002D439B"/>
    <w:rsid w:val="002D43B1"/>
    <w:rsid w:val="002D43DA"/>
    <w:rsid w:val="002D5289"/>
    <w:rsid w:val="002D5D16"/>
    <w:rsid w:val="002D5E20"/>
    <w:rsid w:val="002D64C8"/>
    <w:rsid w:val="002D69ED"/>
    <w:rsid w:val="002D6B6D"/>
    <w:rsid w:val="002D706F"/>
    <w:rsid w:val="002D7728"/>
    <w:rsid w:val="002D794F"/>
    <w:rsid w:val="002D7F58"/>
    <w:rsid w:val="002E08D0"/>
    <w:rsid w:val="002E0917"/>
    <w:rsid w:val="002E0A1E"/>
    <w:rsid w:val="002E1B94"/>
    <w:rsid w:val="002E1E30"/>
    <w:rsid w:val="002E1F15"/>
    <w:rsid w:val="002E2149"/>
    <w:rsid w:val="002E2537"/>
    <w:rsid w:val="002E2718"/>
    <w:rsid w:val="002E27C7"/>
    <w:rsid w:val="002E2A3C"/>
    <w:rsid w:val="002E2EA1"/>
    <w:rsid w:val="002E2F31"/>
    <w:rsid w:val="002E35D9"/>
    <w:rsid w:val="002E3BE7"/>
    <w:rsid w:val="002E3D6E"/>
    <w:rsid w:val="002E406F"/>
    <w:rsid w:val="002E4121"/>
    <w:rsid w:val="002E429F"/>
    <w:rsid w:val="002E4485"/>
    <w:rsid w:val="002E4CE7"/>
    <w:rsid w:val="002E4EAB"/>
    <w:rsid w:val="002E50B4"/>
    <w:rsid w:val="002E5234"/>
    <w:rsid w:val="002E5523"/>
    <w:rsid w:val="002E5569"/>
    <w:rsid w:val="002E5F3A"/>
    <w:rsid w:val="002E5FAA"/>
    <w:rsid w:val="002E7115"/>
    <w:rsid w:val="002E7955"/>
    <w:rsid w:val="002E79DE"/>
    <w:rsid w:val="002E7D56"/>
    <w:rsid w:val="002E7FC5"/>
    <w:rsid w:val="002F042C"/>
    <w:rsid w:val="002F0499"/>
    <w:rsid w:val="002F07C4"/>
    <w:rsid w:val="002F17F0"/>
    <w:rsid w:val="002F1F47"/>
    <w:rsid w:val="002F251A"/>
    <w:rsid w:val="002F2EB8"/>
    <w:rsid w:val="002F31F5"/>
    <w:rsid w:val="002F332C"/>
    <w:rsid w:val="002F3384"/>
    <w:rsid w:val="002F3CBF"/>
    <w:rsid w:val="002F424F"/>
    <w:rsid w:val="002F4714"/>
    <w:rsid w:val="002F49CD"/>
    <w:rsid w:val="002F50C8"/>
    <w:rsid w:val="002F5480"/>
    <w:rsid w:val="002F58FA"/>
    <w:rsid w:val="002F59F8"/>
    <w:rsid w:val="002F678F"/>
    <w:rsid w:val="002F6B89"/>
    <w:rsid w:val="002F6F67"/>
    <w:rsid w:val="002F712D"/>
    <w:rsid w:val="002F771F"/>
    <w:rsid w:val="002F7C12"/>
    <w:rsid w:val="002F7D04"/>
    <w:rsid w:val="002F7D09"/>
    <w:rsid w:val="002F7EC7"/>
    <w:rsid w:val="002F7F69"/>
    <w:rsid w:val="002F7FC6"/>
    <w:rsid w:val="003005AE"/>
    <w:rsid w:val="003009D1"/>
    <w:rsid w:val="00300C1F"/>
    <w:rsid w:val="00300D91"/>
    <w:rsid w:val="00301194"/>
    <w:rsid w:val="00301317"/>
    <w:rsid w:val="003013CC"/>
    <w:rsid w:val="0030172A"/>
    <w:rsid w:val="00301A07"/>
    <w:rsid w:val="00301BC5"/>
    <w:rsid w:val="003026EF"/>
    <w:rsid w:val="00302C01"/>
    <w:rsid w:val="00302C51"/>
    <w:rsid w:val="0030330A"/>
    <w:rsid w:val="003033BF"/>
    <w:rsid w:val="00303BFA"/>
    <w:rsid w:val="00303F0F"/>
    <w:rsid w:val="003046E3"/>
    <w:rsid w:val="00304A81"/>
    <w:rsid w:val="003057E0"/>
    <w:rsid w:val="0030580C"/>
    <w:rsid w:val="003059BF"/>
    <w:rsid w:val="00305C44"/>
    <w:rsid w:val="00306009"/>
    <w:rsid w:val="00306048"/>
    <w:rsid w:val="00306176"/>
    <w:rsid w:val="0030671E"/>
    <w:rsid w:val="00306820"/>
    <w:rsid w:val="00306C8A"/>
    <w:rsid w:val="00306D6C"/>
    <w:rsid w:val="00307092"/>
    <w:rsid w:val="003072BC"/>
    <w:rsid w:val="0030750C"/>
    <w:rsid w:val="00307D9C"/>
    <w:rsid w:val="00307DE2"/>
    <w:rsid w:val="00307ED2"/>
    <w:rsid w:val="00310252"/>
    <w:rsid w:val="003102AE"/>
    <w:rsid w:val="00310341"/>
    <w:rsid w:val="003105E1"/>
    <w:rsid w:val="00310754"/>
    <w:rsid w:val="003107F7"/>
    <w:rsid w:val="00310837"/>
    <w:rsid w:val="00310A23"/>
    <w:rsid w:val="00310A2A"/>
    <w:rsid w:val="00310A57"/>
    <w:rsid w:val="00310A9B"/>
    <w:rsid w:val="00310FB2"/>
    <w:rsid w:val="0031168B"/>
    <w:rsid w:val="003116E5"/>
    <w:rsid w:val="00312135"/>
    <w:rsid w:val="003124F2"/>
    <w:rsid w:val="003125C9"/>
    <w:rsid w:val="0031267C"/>
    <w:rsid w:val="00312875"/>
    <w:rsid w:val="00313004"/>
    <w:rsid w:val="00313212"/>
    <w:rsid w:val="00313796"/>
    <w:rsid w:val="0031399E"/>
    <w:rsid w:val="00314074"/>
    <w:rsid w:val="003142F1"/>
    <w:rsid w:val="003145BB"/>
    <w:rsid w:val="003148A7"/>
    <w:rsid w:val="00314CDD"/>
    <w:rsid w:val="00314FE6"/>
    <w:rsid w:val="00315A0F"/>
    <w:rsid w:val="00315A64"/>
    <w:rsid w:val="00315BC6"/>
    <w:rsid w:val="00315CC7"/>
    <w:rsid w:val="00316094"/>
    <w:rsid w:val="0031618B"/>
    <w:rsid w:val="00316402"/>
    <w:rsid w:val="00316D8E"/>
    <w:rsid w:val="00317378"/>
    <w:rsid w:val="003174AC"/>
    <w:rsid w:val="003176E0"/>
    <w:rsid w:val="003179DE"/>
    <w:rsid w:val="00317A0E"/>
    <w:rsid w:val="00320B40"/>
    <w:rsid w:val="003216F0"/>
    <w:rsid w:val="0032188F"/>
    <w:rsid w:val="00321EDD"/>
    <w:rsid w:val="00321F81"/>
    <w:rsid w:val="0032209A"/>
    <w:rsid w:val="0032250C"/>
    <w:rsid w:val="003226B9"/>
    <w:rsid w:val="0032271C"/>
    <w:rsid w:val="00322A74"/>
    <w:rsid w:val="00322C48"/>
    <w:rsid w:val="00323263"/>
    <w:rsid w:val="00323453"/>
    <w:rsid w:val="0032399A"/>
    <w:rsid w:val="0032409F"/>
    <w:rsid w:val="00324D37"/>
    <w:rsid w:val="00324EC2"/>
    <w:rsid w:val="00324F25"/>
    <w:rsid w:val="0032544E"/>
    <w:rsid w:val="00325CCC"/>
    <w:rsid w:val="00325E31"/>
    <w:rsid w:val="0032681A"/>
    <w:rsid w:val="00326FFF"/>
    <w:rsid w:val="00327870"/>
    <w:rsid w:val="003278C2"/>
    <w:rsid w:val="00327AF2"/>
    <w:rsid w:val="003300B5"/>
    <w:rsid w:val="00330D48"/>
    <w:rsid w:val="0033114C"/>
    <w:rsid w:val="0033132C"/>
    <w:rsid w:val="0033177F"/>
    <w:rsid w:val="00331AC8"/>
    <w:rsid w:val="00331B5B"/>
    <w:rsid w:val="00331EB6"/>
    <w:rsid w:val="00332129"/>
    <w:rsid w:val="003322EF"/>
    <w:rsid w:val="00332D36"/>
    <w:rsid w:val="00332F0A"/>
    <w:rsid w:val="00332FA7"/>
    <w:rsid w:val="003331F7"/>
    <w:rsid w:val="00333455"/>
    <w:rsid w:val="003336D8"/>
    <w:rsid w:val="003339E8"/>
    <w:rsid w:val="00333C26"/>
    <w:rsid w:val="00334072"/>
    <w:rsid w:val="003342F5"/>
    <w:rsid w:val="00334B53"/>
    <w:rsid w:val="00334D7D"/>
    <w:rsid w:val="0033525C"/>
    <w:rsid w:val="0033578A"/>
    <w:rsid w:val="00335BE3"/>
    <w:rsid w:val="00335F41"/>
    <w:rsid w:val="00336813"/>
    <w:rsid w:val="00336EDF"/>
    <w:rsid w:val="003370D6"/>
    <w:rsid w:val="00337579"/>
    <w:rsid w:val="00337C58"/>
    <w:rsid w:val="0034017B"/>
    <w:rsid w:val="003404A6"/>
    <w:rsid w:val="003404C0"/>
    <w:rsid w:val="003408AE"/>
    <w:rsid w:val="00340CEC"/>
    <w:rsid w:val="00341076"/>
    <w:rsid w:val="003410C3"/>
    <w:rsid w:val="0034119F"/>
    <w:rsid w:val="003413D1"/>
    <w:rsid w:val="0034175A"/>
    <w:rsid w:val="00341897"/>
    <w:rsid w:val="00341D76"/>
    <w:rsid w:val="00341E4C"/>
    <w:rsid w:val="00342069"/>
    <w:rsid w:val="00342215"/>
    <w:rsid w:val="003424EE"/>
    <w:rsid w:val="0034255A"/>
    <w:rsid w:val="0034273A"/>
    <w:rsid w:val="003429BA"/>
    <w:rsid w:val="00342CAA"/>
    <w:rsid w:val="00342DCA"/>
    <w:rsid w:val="00342EFF"/>
    <w:rsid w:val="00343F82"/>
    <w:rsid w:val="003443A8"/>
    <w:rsid w:val="003446A4"/>
    <w:rsid w:val="0034474B"/>
    <w:rsid w:val="003448DE"/>
    <w:rsid w:val="00344DC8"/>
    <w:rsid w:val="00345156"/>
    <w:rsid w:val="003461EB"/>
    <w:rsid w:val="00346610"/>
    <w:rsid w:val="00346A82"/>
    <w:rsid w:val="00346C3A"/>
    <w:rsid w:val="00346CE3"/>
    <w:rsid w:val="00346F0C"/>
    <w:rsid w:val="00346F60"/>
    <w:rsid w:val="00346F6E"/>
    <w:rsid w:val="00347051"/>
    <w:rsid w:val="00347122"/>
    <w:rsid w:val="00347380"/>
    <w:rsid w:val="0034754B"/>
    <w:rsid w:val="00347A45"/>
    <w:rsid w:val="00347FA1"/>
    <w:rsid w:val="00350122"/>
    <w:rsid w:val="003507BE"/>
    <w:rsid w:val="00350974"/>
    <w:rsid w:val="00350A20"/>
    <w:rsid w:val="00350A85"/>
    <w:rsid w:val="00351251"/>
    <w:rsid w:val="00351950"/>
    <w:rsid w:val="00351B95"/>
    <w:rsid w:val="00351CFD"/>
    <w:rsid w:val="0035213B"/>
    <w:rsid w:val="00352192"/>
    <w:rsid w:val="00352474"/>
    <w:rsid w:val="0035259A"/>
    <w:rsid w:val="00352C03"/>
    <w:rsid w:val="003535DF"/>
    <w:rsid w:val="00353C9B"/>
    <w:rsid w:val="00354A35"/>
    <w:rsid w:val="00355106"/>
    <w:rsid w:val="003555D3"/>
    <w:rsid w:val="00355722"/>
    <w:rsid w:val="00355E45"/>
    <w:rsid w:val="00355F21"/>
    <w:rsid w:val="003561B4"/>
    <w:rsid w:val="0035621D"/>
    <w:rsid w:val="0035635B"/>
    <w:rsid w:val="0035669D"/>
    <w:rsid w:val="00356A41"/>
    <w:rsid w:val="003571D5"/>
    <w:rsid w:val="0035751F"/>
    <w:rsid w:val="003577EF"/>
    <w:rsid w:val="00357A85"/>
    <w:rsid w:val="00357BA2"/>
    <w:rsid w:val="003602C7"/>
    <w:rsid w:val="003603A5"/>
    <w:rsid w:val="00360B98"/>
    <w:rsid w:val="00360C50"/>
    <w:rsid w:val="00361299"/>
    <w:rsid w:val="00361820"/>
    <w:rsid w:val="00361977"/>
    <w:rsid w:val="00361D3D"/>
    <w:rsid w:val="00361EBF"/>
    <w:rsid w:val="00362650"/>
    <w:rsid w:val="0036291E"/>
    <w:rsid w:val="00362B9F"/>
    <w:rsid w:val="0036304F"/>
    <w:rsid w:val="003633C3"/>
    <w:rsid w:val="0036373C"/>
    <w:rsid w:val="00363CD4"/>
    <w:rsid w:val="00363FFB"/>
    <w:rsid w:val="0036433D"/>
    <w:rsid w:val="00364555"/>
    <w:rsid w:val="00364707"/>
    <w:rsid w:val="00364B21"/>
    <w:rsid w:val="00364B37"/>
    <w:rsid w:val="00364BC7"/>
    <w:rsid w:val="00364BE0"/>
    <w:rsid w:val="00364F65"/>
    <w:rsid w:val="003653F0"/>
    <w:rsid w:val="003661A8"/>
    <w:rsid w:val="003661F6"/>
    <w:rsid w:val="00366337"/>
    <w:rsid w:val="00366695"/>
    <w:rsid w:val="00367025"/>
    <w:rsid w:val="00367068"/>
    <w:rsid w:val="00367238"/>
    <w:rsid w:val="003674A7"/>
    <w:rsid w:val="0036785A"/>
    <w:rsid w:val="003678BF"/>
    <w:rsid w:val="00367A3E"/>
    <w:rsid w:val="00367A81"/>
    <w:rsid w:val="00367B1B"/>
    <w:rsid w:val="00367BCC"/>
    <w:rsid w:val="00367E55"/>
    <w:rsid w:val="00370348"/>
    <w:rsid w:val="003707EA"/>
    <w:rsid w:val="003709F4"/>
    <w:rsid w:val="00370E99"/>
    <w:rsid w:val="00371052"/>
    <w:rsid w:val="003714B7"/>
    <w:rsid w:val="00371704"/>
    <w:rsid w:val="00371865"/>
    <w:rsid w:val="00371C87"/>
    <w:rsid w:val="00372204"/>
    <w:rsid w:val="0037238C"/>
    <w:rsid w:val="00372622"/>
    <w:rsid w:val="00372CA0"/>
    <w:rsid w:val="00372D79"/>
    <w:rsid w:val="003733D4"/>
    <w:rsid w:val="00373484"/>
    <w:rsid w:val="003735DD"/>
    <w:rsid w:val="00373BF5"/>
    <w:rsid w:val="00374D9C"/>
    <w:rsid w:val="00374DBB"/>
    <w:rsid w:val="00374E7B"/>
    <w:rsid w:val="00374EAD"/>
    <w:rsid w:val="00374F1C"/>
    <w:rsid w:val="003755F4"/>
    <w:rsid w:val="003755FF"/>
    <w:rsid w:val="003757DE"/>
    <w:rsid w:val="00375EB5"/>
    <w:rsid w:val="00376392"/>
    <w:rsid w:val="003766CE"/>
    <w:rsid w:val="00376BEB"/>
    <w:rsid w:val="003777F7"/>
    <w:rsid w:val="003779D1"/>
    <w:rsid w:val="00377CBE"/>
    <w:rsid w:val="00377D54"/>
    <w:rsid w:val="00380154"/>
    <w:rsid w:val="0038020D"/>
    <w:rsid w:val="0038039C"/>
    <w:rsid w:val="00380B28"/>
    <w:rsid w:val="00380BAE"/>
    <w:rsid w:val="003812C3"/>
    <w:rsid w:val="00381323"/>
    <w:rsid w:val="0038171F"/>
    <w:rsid w:val="00381BAD"/>
    <w:rsid w:val="003824C1"/>
    <w:rsid w:val="00382A45"/>
    <w:rsid w:val="00382D70"/>
    <w:rsid w:val="003832CF"/>
    <w:rsid w:val="003832F6"/>
    <w:rsid w:val="00383931"/>
    <w:rsid w:val="00383E11"/>
    <w:rsid w:val="0038457C"/>
    <w:rsid w:val="00384F28"/>
    <w:rsid w:val="00384F79"/>
    <w:rsid w:val="00385004"/>
    <w:rsid w:val="00385086"/>
    <w:rsid w:val="003850ED"/>
    <w:rsid w:val="0038598E"/>
    <w:rsid w:val="003859A7"/>
    <w:rsid w:val="00385A35"/>
    <w:rsid w:val="00385DEB"/>
    <w:rsid w:val="00385E8F"/>
    <w:rsid w:val="00386A01"/>
    <w:rsid w:val="00386AE6"/>
    <w:rsid w:val="00386B62"/>
    <w:rsid w:val="00386C7B"/>
    <w:rsid w:val="003871AA"/>
    <w:rsid w:val="00387932"/>
    <w:rsid w:val="00387AAF"/>
    <w:rsid w:val="00390649"/>
    <w:rsid w:val="00390C9B"/>
    <w:rsid w:val="00390D01"/>
    <w:rsid w:val="0039105B"/>
    <w:rsid w:val="003911C4"/>
    <w:rsid w:val="003914B8"/>
    <w:rsid w:val="00391787"/>
    <w:rsid w:val="00391CBF"/>
    <w:rsid w:val="0039270F"/>
    <w:rsid w:val="0039287B"/>
    <w:rsid w:val="00393003"/>
    <w:rsid w:val="00393203"/>
    <w:rsid w:val="00393791"/>
    <w:rsid w:val="00394118"/>
    <w:rsid w:val="00394534"/>
    <w:rsid w:val="003949C3"/>
    <w:rsid w:val="00394E88"/>
    <w:rsid w:val="00394F3A"/>
    <w:rsid w:val="00395496"/>
    <w:rsid w:val="0039572E"/>
    <w:rsid w:val="003957F5"/>
    <w:rsid w:val="00395C55"/>
    <w:rsid w:val="00395C9F"/>
    <w:rsid w:val="003965F8"/>
    <w:rsid w:val="00396E85"/>
    <w:rsid w:val="0039735E"/>
    <w:rsid w:val="00397692"/>
    <w:rsid w:val="003978CB"/>
    <w:rsid w:val="00397AFF"/>
    <w:rsid w:val="003A04CB"/>
    <w:rsid w:val="003A0670"/>
    <w:rsid w:val="003A0B7C"/>
    <w:rsid w:val="003A0B9E"/>
    <w:rsid w:val="003A0ECC"/>
    <w:rsid w:val="003A0F02"/>
    <w:rsid w:val="003A1729"/>
    <w:rsid w:val="003A1C6D"/>
    <w:rsid w:val="003A1CC7"/>
    <w:rsid w:val="003A20D0"/>
    <w:rsid w:val="003A20E6"/>
    <w:rsid w:val="003A216C"/>
    <w:rsid w:val="003A21B1"/>
    <w:rsid w:val="003A27D7"/>
    <w:rsid w:val="003A2A6B"/>
    <w:rsid w:val="003A2D36"/>
    <w:rsid w:val="003A309E"/>
    <w:rsid w:val="003A3468"/>
    <w:rsid w:val="003A3844"/>
    <w:rsid w:val="003A3D60"/>
    <w:rsid w:val="003A3EC7"/>
    <w:rsid w:val="003A4D74"/>
    <w:rsid w:val="003A4DAB"/>
    <w:rsid w:val="003A5316"/>
    <w:rsid w:val="003A5349"/>
    <w:rsid w:val="003A54C2"/>
    <w:rsid w:val="003A5721"/>
    <w:rsid w:val="003A580D"/>
    <w:rsid w:val="003A682E"/>
    <w:rsid w:val="003A6B97"/>
    <w:rsid w:val="003A6E36"/>
    <w:rsid w:val="003A74A3"/>
    <w:rsid w:val="003A77B4"/>
    <w:rsid w:val="003B0185"/>
    <w:rsid w:val="003B03E7"/>
    <w:rsid w:val="003B047A"/>
    <w:rsid w:val="003B060D"/>
    <w:rsid w:val="003B07F8"/>
    <w:rsid w:val="003B0997"/>
    <w:rsid w:val="003B1008"/>
    <w:rsid w:val="003B105C"/>
    <w:rsid w:val="003B128B"/>
    <w:rsid w:val="003B1824"/>
    <w:rsid w:val="003B1DAA"/>
    <w:rsid w:val="003B1E5F"/>
    <w:rsid w:val="003B1ECF"/>
    <w:rsid w:val="003B2877"/>
    <w:rsid w:val="003B2DE2"/>
    <w:rsid w:val="003B2FF9"/>
    <w:rsid w:val="003B321A"/>
    <w:rsid w:val="003B356F"/>
    <w:rsid w:val="003B3879"/>
    <w:rsid w:val="003B450E"/>
    <w:rsid w:val="003B4B8B"/>
    <w:rsid w:val="003B4B93"/>
    <w:rsid w:val="003B505A"/>
    <w:rsid w:val="003B5283"/>
    <w:rsid w:val="003B5365"/>
    <w:rsid w:val="003B53A4"/>
    <w:rsid w:val="003B53B4"/>
    <w:rsid w:val="003B583A"/>
    <w:rsid w:val="003B5EE4"/>
    <w:rsid w:val="003B6231"/>
    <w:rsid w:val="003B6254"/>
    <w:rsid w:val="003B6AAC"/>
    <w:rsid w:val="003B6C11"/>
    <w:rsid w:val="003B6F19"/>
    <w:rsid w:val="003B6F76"/>
    <w:rsid w:val="003B7116"/>
    <w:rsid w:val="003B7563"/>
    <w:rsid w:val="003B7F3D"/>
    <w:rsid w:val="003C009B"/>
    <w:rsid w:val="003C09C8"/>
    <w:rsid w:val="003C0A84"/>
    <w:rsid w:val="003C0C0A"/>
    <w:rsid w:val="003C0DEF"/>
    <w:rsid w:val="003C149A"/>
    <w:rsid w:val="003C164D"/>
    <w:rsid w:val="003C1897"/>
    <w:rsid w:val="003C19B6"/>
    <w:rsid w:val="003C1C56"/>
    <w:rsid w:val="003C1E05"/>
    <w:rsid w:val="003C284A"/>
    <w:rsid w:val="003C2A9E"/>
    <w:rsid w:val="003C325E"/>
    <w:rsid w:val="003C32DC"/>
    <w:rsid w:val="003C3B4A"/>
    <w:rsid w:val="003C401D"/>
    <w:rsid w:val="003C4097"/>
    <w:rsid w:val="003C445D"/>
    <w:rsid w:val="003C4F6A"/>
    <w:rsid w:val="003C509A"/>
    <w:rsid w:val="003C5842"/>
    <w:rsid w:val="003C59C0"/>
    <w:rsid w:val="003C627F"/>
    <w:rsid w:val="003C637C"/>
    <w:rsid w:val="003C644D"/>
    <w:rsid w:val="003C65FB"/>
    <w:rsid w:val="003C687F"/>
    <w:rsid w:val="003C6904"/>
    <w:rsid w:val="003C6B1A"/>
    <w:rsid w:val="003C6D54"/>
    <w:rsid w:val="003C6D8E"/>
    <w:rsid w:val="003C6F95"/>
    <w:rsid w:val="003C736F"/>
    <w:rsid w:val="003C76CA"/>
    <w:rsid w:val="003C7AC9"/>
    <w:rsid w:val="003D01D5"/>
    <w:rsid w:val="003D0525"/>
    <w:rsid w:val="003D0A31"/>
    <w:rsid w:val="003D0D74"/>
    <w:rsid w:val="003D10BA"/>
    <w:rsid w:val="003D19EC"/>
    <w:rsid w:val="003D1D55"/>
    <w:rsid w:val="003D24BC"/>
    <w:rsid w:val="003D25CA"/>
    <w:rsid w:val="003D29E4"/>
    <w:rsid w:val="003D3428"/>
    <w:rsid w:val="003D3719"/>
    <w:rsid w:val="003D40A7"/>
    <w:rsid w:val="003D419A"/>
    <w:rsid w:val="003D4245"/>
    <w:rsid w:val="003D43B6"/>
    <w:rsid w:val="003D467D"/>
    <w:rsid w:val="003D4C1C"/>
    <w:rsid w:val="003D512F"/>
    <w:rsid w:val="003D5210"/>
    <w:rsid w:val="003D553F"/>
    <w:rsid w:val="003D563D"/>
    <w:rsid w:val="003D571D"/>
    <w:rsid w:val="003D5ACF"/>
    <w:rsid w:val="003D5BDD"/>
    <w:rsid w:val="003D5EA1"/>
    <w:rsid w:val="003D624A"/>
    <w:rsid w:val="003D6698"/>
    <w:rsid w:val="003D66DA"/>
    <w:rsid w:val="003D7071"/>
    <w:rsid w:val="003D7760"/>
    <w:rsid w:val="003D7A1C"/>
    <w:rsid w:val="003D7C14"/>
    <w:rsid w:val="003D7D11"/>
    <w:rsid w:val="003D7E1C"/>
    <w:rsid w:val="003E1275"/>
    <w:rsid w:val="003E147A"/>
    <w:rsid w:val="003E1536"/>
    <w:rsid w:val="003E29A9"/>
    <w:rsid w:val="003E31E1"/>
    <w:rsid w:val="003E36B8"/>
    <w:rsid w:val="003E3706"/>
    <w:rsid w:val="003E3836"/>
    <w:rsid w:val="003E386A"/>
    <w:rsid w:val="003E3C84"/>
    <w:rsid w:val="003E4851"/>
    <w:rsid w:val="003E4CEF"/>
    <w:rsid w:val="003E4D87"/>
    <w:rsid w:val="003E56FB"/>
    <w:rsid w:val="003E5D15"/>
    <w:rsid w:val="003E6459"/>
    <w:rsid w:val="003E650A"/>
    <w:rsid w:val="003E66C8"/>
    <w:rsid w:val="003E6AD9"/>
    <w:rsid w:val="003E6C48"/>
    <w:rsid w:val="003E710C"/>
    <w:rsid w:val="003E7344"/>
    <w:rsid w:val="003E7626"/>
    <w:rsid w:val="003E7744"/>
    <w:rsid w:val="003E7C39"/>
    <w:rsid w:val="003E7D65"/>
    <w:rsid w:val="003F003F"/>
    <w:rsid w:val="003F1152"/>
    <w:rsid w:val="003F15BA"/>
    <w:rsid w:val="003F15D6"/>
    <w:rsid w:val="003F1881"/>
    <w:rsid w:val="003F1A5D"/>
    <w:rsid w:val="003F1CD8"/>
    <w:rsid w:val="003F2039"/>
    <w:rsid w:val="003F20D9"/>
    <w:rsid w:val="003F24AB"/>
    <w:rsid w:val="003F2505"/>
    <w:rsid w:val="003F26D6"/>
    <w:rsid w:val="003F2E7E"/>
    <w:rsid w:val="003F3135"/>
    <w:rsid w:val="003F3287"/>
    <w:rsid w:val="003F328F"/>
    <w:rsid w:val="003F3649"/>
    <w:rsid w:val="003F3C65"/>
    <w:rsid w:val="003F3CCA"/>
    <w:rsid w:val="003F4007"/>
    <w:rsid w:val="003F48DB"/>
    <w:rsid w:val="003F4E7B"/>
    <w:rsid w:val="003F5070"/>
    <w:rsid w:val="003F5565"/>
    <w:rsid w:val="003F5794"/>
    <w:rsid w:val="003F5B30"/>
    <w:rsid w:val="003F66AD"/>
    <w:rsid w:val="003F6991"/>
    <w:rsid w:val="003F6A53"/>
    <w:rsid w:val="003F6D48"/>
    <w:rsid w:val="003F7786"/>
    <w:rsid w:val="003F788D"/>
    <w:rsid w:val="003F79B1"/>
    <w:rsid w:val="003F7B84"/>
    <w:rsid w:val="003F7BF4"/>
    <w:rsid w:val="00400488"/>
    <w:rsid w:val="00400674"/>
    <w:rsid w:val="004009CE"/>
    <w:rsid w:val="0040120D"/>
    <w:rsid w:val="00401776"/>
    <w:rsid w:val="00401C5F"/>
    <w:rsid w:val="00402018"/>
    <w:rsid w:val="004021F0"/>
    <w:rsid w:val="00402281"/>
    <w:rsid w:val="0040253A"/>
    <w:rsid w:val="00402921"/>
    <w:rsid w:val="00403617"/>
    <w:rsid w:val="00403663"/>
    <w:rsid w:val="0040394F"/>
    <w:rsid w:val="0040410B"/>
    <w:rsid w:val="00404359"/>
    <w:rsid w:val="0040468E"/>
    <w:rsid w:val="0040497A"/>
    <w:rsid w:val="004049BB"/>
    <w:rsid w:val="0040514A"/>
    <w:rsid w:val="0040564B"/>
    <w:rsid w:val="004056AB"/>
    <w:rsid w:val="0040582E"/>
    <w:rsid w:val="00406204"/>
    <w:rsid w:val="0040639E"/>
    <w:rsid w:val="00406C70"/>
    <w:rsid w:val="00406D82"/>
    <w:rsid w:val="00407789"/>
    <w:rsid w:val="00407833"/>
    <w:rsid w:val="00407C08"/>
    <w:rsid w:val="00407D8A"/>
    <w:rsid w:val="00407F20"/>
    <w:rsid w:val="00410402"/>
    <w:rsid w:val="00410976"/>
    <w:rsid w:val="00410C91"/>
    <w:rsid w:val="00410DB7"/>
    <w:rsid w:val="00411D57"/>
    <w:rsid w:val="00411E7F"/>
    <w:rsid w:val="00412159"/>
    <w:rsid w:val="004121FA"/>
    <w:rsid w:val="00412A07"/>
    <w:rsid w:val="00412DB4"/>
    <w:rsid w:val="00412E28"/>
    <w:rsid w:val="00412EC4"/>
    <w:rsid w:val="0041325E"/>
    <w:rsid w:val="00413551"/>
    <w:rsid w:val="0041396C"/>
    <w:rsid w:val="00413E15"/>
    <w:rsid w:val="004147F4"/>
    <w:rsid w:val="00414AFE"/>
    <w:rsid w:val="00414C69"/>
    <w:rsid w:val="004150E6"/>
    <w:rsid w:val="0041530E"/>
    <w:rsid w:val="0041543E"/>
    <w:rsid w:val="004154A0"/>
    <w:rsid w:val="00415AC2"/>
    <w:rsid w:val="00415C3B"/>
    <w:rsid w:val="00415D88"/>
    <w:rsid w:val="00415DC1"/>
    <w:rsid w:val="00416365"/>
    <w:rsid w:val="004164E1"/>
    <w:rsid w:val="004165F3"/>
    <w:rsid w:val="00416642"/>
    <w:rsid w:val="0041701F"/>
    <w:rsid w:val="00417752"/>
    <w:rsid w:val="004177B9"/>
    <w:rsid w:val="00417AD9"/>
    <w:rsid w:val="00417CC8"/>
    <w:rsid w:val="00420568"/>
    <w:rsid w:val="004209F3"/>
    <w:rsid w:val="00420DE0"/>
    <w:rsid w:val="004215F5"/>
    <w:rsid w:val="00421AEF"/>
    <w:rsid w:val="0042203A"/>
    <w:rsid w:val="004220D4"/>
    <w:rsid w:val="00422146"/>
    <w:rsid w:val="004229DF"/>
    <w:rsid w:val="004229FD"/>
    <w:rsid w:val="00422D00"/>
    <w:rsid w:val="00422EE7"/>
    <w:rsid w:val="00422EE8"/>
    <w:rsid w:val="004233CF"/>
    <w:rsid w:val="004234B0"/>
    <w:rsid w:val="00423760"/>
    <w:rsid w:val="00423988"/>
    <w:rsid w:val="00423992"/>
    <w:rsid w:val="00423A0F"/>
    <w:rsid w:val="00423E5C"/>
    <w:rsid w:val="0042438F"/>
    <w:rsid w:val="00424419"/>
    <w:rsid w:val="00424554"/>
    <w:rsid w:val="00424AE1"/>
    <w:rsid w:val="00424AE3"/>
    <w:rsid w:val="00424B14"/>
    <w:rsid w:val="00425520"/>
    <w:rsid w:val="0042599C"/>
    <w:rsid w:val="00425C7E"/>
    <w:rsid w:val="00426330"/>
    <w:rsid w:val="004265E7"/>
    <w:rsid w:val="004269F3"/>
    <w:rsid w:val="00427670"/>
    <w:rsid w:val="004276B0"/>
    <w:rsid w:val="0042779E"/>
    <w:rsid w:val="0042794A"/>
    <w:rsid w:val="004279F6"/>
    <w:rsid w:val="00430291"/>
    <w:rsid w:val="00430465"/>
    <w:rsid w:val="00430777"/>
    <w:rsid w:val="004309A7"/>
    <w:rsid w:val="00431300"/>
    <w:rsid w:val="00431359"/>
    <w:rsid w:val="004313F2"/>
    <w:rsid w:val="00431DF6"/>
    <w:rsid w:val="00431ED7"/>
    <w:rsid w:val="0043211D"/>
    <w:rsid w:val="004321B3"/>
    <w:rsid w:val="00432A81"/>
    <w:rsid w:val="004333CC"/>
    <w:rsid w:val="00433412"/>
    <w:rsid w:val="004334CF"/>
    <w:rsid w:val="004336C5"/>
    <w:rsid w:val="00433EDB"/>
    <w:rsid w:val="00434862"/>
    <w:rsid w:val="004349F7"/>
    <w:rsid w:val="00434F9B"/>
    <w:rsid w:val="00435089"/>
    <w:rsid w:val="0043567E"/>
    <w:rsid w:val="0043573B"/>
    <w:rsid w:val="004366E4"/>
    <w:rsid w:val="004369C5"/>
    <w:rsid w:val="004370A3"/>
    <w:rsid w:val="00437375"/>
    <w:rsid w:val="0043739F"/>
    <w:rsid w:val="00437AD5"/>
    <w:rsid w:val="004401A6"/>
    <w:rsid w:val="00440A11"/>
    <w:rsid w:val="00440C27"/>
    <w:rsid w:val="00441189"/>
    <w:rsid w:val="004416A3"/>
    <w:rsid w:val="00442325"/>
    <w:rsid w:val="0044293C"/>
    <w:rsid w:val="00442A75"/>
    <w:rsid w:val="00442D9C"/>
    <w:rsid w:val="004432D6"/>
    <w:rsid w:val="004438D6"/>
    <w:rsid w:val="00443BA2"/>
    <w:rsid w:val="00444C07"/>
    <w:rsid w:val="00444EF1"/>
    <w:rsid w:val="00445301"/>
    <w:rsid w:val="004455E9"/>
    <w:rsid w:val="004456CD"/>
    <w:rsid w:val="00445B94"/>
    <w:rsid w:val="004463C0"/>
    <w:rsid w:val="0044662A"/>
    <w:rsid w:val="004467D4"/>
    <w:rsid w:val="00446B3E"/>
    <w:rsid w:val="00446BBF"/>
    <w:rsid w:val="00446F3B"/>
    <w:rsid w:val="004470AA"/>
    <w:rsid w:val="004473AE"/>
    <w:rsid w:val="00447677"/>
    <w:rsid w:val="0044770F"/>
    <w:rsid w:val="00447B61"/>
    <w:rsid w:val="00447DAE"/>
    <w:rsid w:val="00450BB5"/>
    <w:rsid w:val="00450D9C"/>
    <w:rsid w:val="00451371"/>
    <w:rsid w:val="00451601"/>
    <w:rsid w:val="00451675"/>
    <w:rsid w:val="004516E3"/>
    <w:rsid w:val="00451872"/>
    <w:rsid w:val="00451885"/>
    <w:rsid w:val="00451C05"/>
    <w:rsid w:val="00452451"/>
    <w:rsid w:val="0045272C"/>
    <w:rsid w:val="00452858"/>
    <w:rsid w:val="004528A0"/>
    <w:rsid w:val="004529A5"/>
    <w:rsid w:val="004529E2"/>
    <w:rsid w:val="0045322E"/>
    <w:rsid w:val="00453429"/>
    <w:rsid w:val="00453ECA"/>
    <w:rsid w:val="004546BB"/>
    <w:rsid w:val="004548F6"/>
    <w:rsid w:val="00454D16"/>
    <w:rsid w:val="00454E79"/>
    <w:rsid w:val="0045509D"/>
    <w:rsid w:val="00455361"/>
    <w:rsid w:val="004555E2"/>
    <w:rsid w:val="00455D54"/>
    <w:rsid w:val="0045600C"/>
    <w:rsid w:val="004560E2"/>
    <w:rsid w:val="004561DF"/>
    <w:rsid w:val="004564E1"/>
    <w:rsid w:val="00456866"/>
    <w:rsid w:val="00456A3D"/>
    <w:rsid w:val="00456ABC"/>
    <w:rsid w:val="00456DFF"/>
    <w:rsid w:val="00456E09"/>
    <w:rsid w:val="00456EC3"/>
    <w:rsid w:val="00457B5B"/>
    <w:rsid w:val="00457BF3"/>
    <w:rsid w:val="00457C51"/>
    <w:rsid w:val="00457FAF"/>
    <w:rsid w:val="00460907"/>
    <w:rsid w:val="00460A6C"/>
    <w:rsid w:val="004612C5"/>
    <w:rsid w:val="0046157B"/>
    <w:rsid w:val="00461BCD"/>
    <w:rsid w:val="00461CD3"/>
    <w:rsid w:val="00461D5E"/>
    <w:rsid w:val="00462716"/>
    <w:rsid w:val="004627D5"/>
    <w:rsid w:val="0046290E"/>
    <w:rsid w:val="00462C1B"/>
    <w:rsid w:val="00463AB4"/>
    <w:rsid w:val="00463CCF"/>
    <w:rsid w:val="004640DA"/>
    <w:rsid w:val="00464438"/>
    <w:rsid w:val="00464716"/>
    <w:rsid w:val="00464915"/>
    <w:rsid w:val="004653F5"/>
    <w:rsid w:val="0046567E"/>
    <w:rsid w:val="00465B22"/>
    <w:rsid w:val="00465B76"/>
    <w:rsid w:val="00465E3B"/>
    <w:rsid w:val="004670D8"/>
    <w:rsid w:val="0046732E"/>
    <w:rsid w:val="00467873"/>
    <w:rsid w:val="00467A26"/>
    <w:rsid w:val="00467CB8"/>
    <w:rsid w:val="00470064"/>
    <w:rsid w:val="00470167"/>
    <w:rsid w:val="0047026F"/>
    <w:rsid w:val="004702FB"/>
    <w:rsid w:val="0047042D"/>
    <w:rsid w:val="00471202"/>
    <w:rsid w:val="0047128F"/>
    <w:rsid w:val="004712AF"/>
    <w:rsid w:val="0047151E"/>
    <w:rsid w:val="0047153E"/>
    <w:rsid w:val="0047175B"/>
    <w:rsid w:val="00471A6A"/>
    <w:rsid w:val="00471CFF"/>
    <w:rsid w:val="00471F1E"/>
    <w:rsid w:val="0047288F"/>
    <w:rsid w:val="00472DEC"/>
    <w:rsid w:val="0047305A"/>
    <w:rsid w:val="00473B7D"/>
    <w:rsid w:val="00473C3D"/>
    <w:rsid w:val="00474112"/>
    <w:rsid w:val="00474514"/>
    <w:rsid w:val="00474589"/>
    <w:rsid w:val="00475223"/>
    <w:rsid w:val="00475660"/>
    <w:rsid w:val="004758C0"/>
    <w:rsid w:val="004759F7"/>
    <w:rsid w:val="00475D75"/>
    <w:rsid w:val="00476201"/>
    <w:rsid w:val="0047658A"/>
    <w:rsid w:val="00476EA5"/>
    <w:rsid w:val="00476F9F"/>
    <w:rsid w:val="00477317"/>
    <w:rsid w:val="00477346"/>
    <w:rsid w:val="00477BC2"/>
    <w:rsid w:val="00477D0F"/>
    <w:rsid w:val="004800BE"/>
    <w:rsid w:val="004805CF"/>
    <w:rsid w:val="00480F76"/>
    <w:rsid w:val="00481055"/>
    <w:rsid w:val="00481266"/>
    <w:rsid w:val="00481ECB"/>
    <w:rsid w:val="00482405"/>
    <w:rsid w:val="004826B5"/>
    <w:rsid w:val="00482A6B"/>
    <w:rsid w:val="00482B9E"/>
    <w:rsid w:val="00483083"/>
    <w:rsid w:val="00483732"/>
    <w:rsid w:val="00483788"/>
    <w:rsid w:val="00483B6D"/>
    <w:rsid w:val="00483CE4"/>
    <w:rsid w:val="00483CFC"/>
    <w:rsid w:val="00483E35"/>
    <w:rsid w:val="00483E53"/>
    <w:rsid w:val="0048407E"/>
    <w:rsid w:val="004841AF"/>
    <w:rsid w:val="00484245"/>
    <w:rsid w:val="00484437"/>
    <w:rsid w:val="00484FFE"/>
    <w:rsid w:val="00485C1B"/>
    <w:rsid w:val="00486038"/>
    <w:rsid w:val="004864E4"/>
    <w:rsid w:val="004868A1"/>
    <w:rsid w:val="00486A2D"/>
    <w:rsid w:val="00486FC9"/>
    <w:rsid w:val="00486FD1"/>
    <w:rsid w:val="0048741F"/>
    <w:rsid w:val="004875AC"/>
    <w:rsid w:val="004879A2"/>
    <w:rsid w:val="00487C49"/>
    <w:rsid w:val="00487D6F"/>
    <w:rsid w:val="00490118"/>
    <w:rsid w:val="004902BE"/>
    <w:rsid w:val="0049040C"/>
    <w:rsid w:val="00490462"/>
    <w:rsid w:val="004907B1"/>
    <w:rsid w:val="00490EBD"/>
    <w:rsid w:val="00490EC1"/>
    <w:rsid w:val="004919BB"/>
    <w:rsid w:val="00491A69"/>
    <w:rsid w:val="00492019"/>
    <w:rsid w:val="004920E9"/>
    <w:rsid w:val="00492276"/>
    <w:rsid w:val="004929A4"/>
    <w:rsid w:val="004929A6"/>
    <w:rsid w:val="00492E5E"/>
    <w:rsid w:val="004935BD"/>
    <w:rsid w:val="00493895"/>
    <w:rsid w:val="00493DCA"/>
    <w:rsid w:val="00493F2D"/>
    <w:rsid w:val="00493F8D"/>
    <w:rsid w:val="00494021"/>
    <w:rsid w:val="0049402E"/>
    <w:rsid w:val="004940D9"/>
    <w:rsid w:val="0049452A"/>
    <w:rsid w:val="00494650"/>
    <w:rsid w:val="00494807"/>
    <w:rsid w:val="00494B47"/>
    <w:rsid w:val="00495199"/>
    <w:rsid w:val="0049593A"/>
    <w:rsid w:val="00495AEE"/>
    <w:rsid w:val="00495AFA"/>
    <w:rsid w:val="00495F3A"/>
    <w:rsid w:val="004962E2"/>
    <w:rsid w:val="0049637B"/>
    <w:rsid w:val="00496441"/>
    <w:rsid w:val="004967A5"/>
    <w:rsid w:val="00496F73"/>
    <w:rsid w:val="00496F81"/>
    <w:rsid w:val="004972B9"/>
    <w:rsid w:val="0049741A"/>
    <w:rsid w:val="00497477"/>
    <w:rsid w:val="004976F3"/>
    <w:rsid w:val="00497BAC"/>
    <w:rsid w:val="00497D45"/>
    <w:rsid w:val="00497EB6"/>
    <w:rsid w:val="00497EE0"/>
    <w:rsid w:val="004A015C"/>
    <w:rsid w:val="004A01E5"/>
    <w:rsid w:val="004A06D3"/>
    <w:rsid w:val="004A1080"/>
    <w:rsid w:val="004A1178"/>
    <w:rsid w:val="004A1570"/>
    <w:rsid w:val="004A1B02"/>
    <w:rsid w:val="004A1DB9"/>
    <w:rsid w:val="004A259A"/>
    <w:rsid w:val="004A269A"/>
    <w:rsid w:val="004A26E3"/>
    <w:rsid w:val="004A2B72"/>
    <w:rsid w:val="004A2E48"/>
    <w:rsid w:val="004A2F71"/>
    <w:rsid w:val="004A3669"/>
    <w:rsid w:val="004A381F"/>
    <w:rsid w:val="004A38FA"/>
    <w:rsid w:val="004A3A13"/>
    <w:rsid w:val="004A497C"/>
    <w:rsid w:val="004A4A8A"/>
    <w:rsid w:val="004A510D"/>
    <w:rsid w:val="004A5451"/>
    <w:rsid w:val="004A54E2"/>
    <w:rsid w:val="004A6038"/>
    <w:rsid w:val="004A6156"/>
    <w:rsid w:val="004A7386"/>
    <w:rsid w:val="004A73DD"/>
    <w:rsid w:val="004A7A5C"/>
    <w:rsid w:val="004A7DA6"/>
    <w:rsid w:val="004B01D1"/>
    <w:rsid w:val="004B04E6"/>
    <w:rsid w:val="004B0947"/>
    <w:rsid w:val="004B096C"/>
    <w:rsid w:val="004B199C"/>
    <w:rsid w:val="004B1B79"/>
    <w:rsid w:val="004B21B6"/>
    <w:rsid w:val="004B288A"/>
    <w:rsid w:val="004B3067"/>
    <w:rsid w:val="004B3165"/>
    <w:rsid w:val="004B3453"/>
    <w:rsid w:val="004B37CD"/>
    <w:rsid w:val="004B381F"/>
    <w:rsid w:val="004B41D1"/>
    <w:rsid w:val="004B46D1"/>
    <w:rsid w:val="004B484E"/>
    <w:rsid w:val="004B4BB9"/>
    <w:rsid w:val="004B4DEA"/>
    <w:rsid w:val="004B500A"/>
    <w:rsid w:val="004B543A"/>
    <w:rsid w:val="004B5537"/>
    <w:rsid w:val="004B5568"/>
    <w:rsid w:val="004B58E8"/>
    <w:rsid w:val="004B5FCF"/>
    <w:rsid w:val="004B6001"/>
    <w:rsid w:val="004B6B33"/>
    <w:rsid w:val="004B6CB0"/>
    <w:rsid w:val="004B7E0C"/>
    <w:rsid w:val="004B7EFF"/>
    <w:rsid w:val="004B7F25"/>
    <w:rsid w:val="004C0237"/>
    <w:rsid w:val="004C02EC"/>
    <w:rsid w:val="004C09CC"/>
    <w:rsid w:val="004C122C"/>
    <w:rsid w:val="004C1647"/>
    <w:rsid w:val="004C1C1C"/>
    <w:rsid w:val="004C1CFF"/>
    <w:rsid w:val="004C1D57"/>
    <w:rsid w:val="004C1EB6"/>
    <w:rsid w:val="004C287A"/>
    <w:rsid w:val="004C2A18"/>
    <w:rsid w:val="004C305C"/>
    <w:rsid w:val="004C3889"/>
    <w:rsid w:val="004C3A10"/>
    <w:rsid w:val="004C3EAF"/>
    <w:rsid w:val="004C4149"/>
    <w:rsid w:val="004C44B3"/>
    <w:rsid w:val="004C522B"/>
    <w:rsid w:val="004C5F12"/>
    <w:rsid w:val="004C61D2"/>
    <w:rsid w:val="004C6766"/>
    <w:rsid w:val="004C67BC"/>
    <w:rsid w:val="004C67CA"/>
    <w:rsid w:val="004C6C36"/>
    <w:rsid w:val="004C6E69"/>
    <w:rsid w:val="004C70E1"/>
    <w:rsid w:val="004C7274"/>
    <w:rsid w:val="004C750B"/>
    <w:rsid w:val="004C751D"/>
    <w:rsid w:val="004C761A"/>
    <w:rsid w:val="004C794F"/>
    <w:rsid w:val="004C7AF2"/>
    <w:rsid w:val="004C7EBB"/>
    <w:rsid w:val="004D0570"/>
    <w:rsid w:val="004D0B4B"/>
    <w:rsid w:val="004D0D66"/>
    <w:rsid w:val="004D0EEA"/>
    <w:rsid w:val="004D1765"/>
    <w:rsid w:val="004D184D"/>
    <w:rsid w:val="004D1AC6"/>
    <w:rsid w:val="004D1E82"/>
    <w:rsid w:val="004D2648"/>
    <w:rsid w:val="004D3154"/>
    <w:rsid w:val="004D3843"/>
    <w:rsid w:val="004D385F"/>
    <w:rsid w:val="004D396B"/>
    <w:rsid w:val="004D4620"/>
    <w:rsid w:val="004D48B2"/>
    <w:rsid w:val="004D4E89"/>
    <w:rsid w:val="004D4F9A"/>
    <w:rsid w:val="004D5343"/>
    <w:rsid w:val="004D53B9"/>
    <w:rsid w:val="004D5510"/>
    <w:rsid w:val="004D5521"/>
    <w:rsid w:val="004D5614"/>
    <w:rsid w:val="004D59AB"/>
    <w:rsid w:val="004D5F6A"/>
    <w:rsid w:val="004D608C"/>
    <w:rsid w:val="004D6381"/>
    <w:rsid w:val="004D6462"/>
    <w:rsid w:val="004D6757"/>
    <w:rsid w:val="004D68F3"/>
    <w:rsid w:val="004D6A00"/>
    <w:rsid w:val="004D71A3"/>
    <w:rsid w:val="004D73F5"/>
    <w:rsid w:val="004D76DD"/>
    <w:rsid w:val="004D7B6F"/>
    <w:rsid w:val="004D7FB8"/>
    <w:rsid w:val="004E03AF"/>
    <w:rsid w:val="004E0A80"/>
    <w:rsid w:val="004E0DB5"/>
    <w:rsid w:val="004E1292"/>
    <w:rsid w:val="004E1529"/>
    <w:rsid w:val="004E173D"/>
    <w:rsid w:val="004E1DF2"/>
    <w:rsid w:val="004E21A5"/>
    <w:rsid w:val="004E22E1"/>
    <w:rsid w:val="004E26EB"/>
    <w:rsid w:val="004E27BA"/>
    <w:rsid w:val="004E2B86"/>
    <w:rsid w:val="004E2BBE"/>
    <w:rsid w:val="004E30B7"/>
    <w:rsid w:val="004E311A"/>
    <w:rsid w:val="004E32D6"/>
    <w:rsid w:val="004E3A6D"/>
    <w:rsid w:val="004E3CAC"/>
    <w:rsid w:val="004E3FA4"/>
    <w:rsid w:val="004E454D"/>
    <w:rsid w:val="004E46D5"/>
    <w:rsid w:val="004E4927"/>
    <w:rsid w:val="004E4DD8"/>
    <w:rsid w:val="004E4F91"/>
    <w:rsid w:val="004E536F"/>
    <w:rsid w:val="004E5C23"/>
    <w:rsid w:val="004E5C93"/>
    <w:rsid w:val="004E5D84"/>
    <w:rsid w:val="004E5DC3"/>
    <w:rsid w:val="004E5F88"/>
    <w:rsid w:val="004E61E0"/>
    <w:rsid w:val="004E624C"/>
    <w:rsid w:val="004E6776"/>
    <w:rsid w:val="004E684E"/>
    <w:rsid w:val="004E6B2A"/>
    <w:rsid w:val="004E6E55"/>
    <w:rsid w:val="004E6FB5"/>
    <w:rsid w:val="004E719A"/>
    <w:rsid w:val="004E72DB"/>
    <w:rsid w:val="004E72EA"/>
    <w:rsid w:val="004E76DE"/>
    <w:rsid w:val="004E786D"/>
    <w:rsid w:val="004E7DC1"/>
    <w:rsid w:val="004F0013"/>
    <w:rsid w:val="004F0925"/>
    <w:rsid w:val="004F0974"/>
    <w:rsid w:val="004F09FB"/>
    <w:rsid w:val="004F11FF"/>
    <w:rsid w:val="004F14B3"/>
    <w:rsid w:val="004F1911"/>
    <w:rsid w:val="004F1F5C"/>
    <w:rsid w:val="004F1F8B"/>
    <w:rsid w:val="004F1F8E"/>
    <w:rsid w:val="004F2103"/>
    <w:rsid w:val="004F22C5"/>
    <w:rsid w:val="004F258E"/>
    <w:rsid w:val="004F25B8"/>
    <w:rsid w:val="004F286C"/>
    <w:rsid w:val="004F2C86"/>
    <w:rsid w:val="004F2D88"/>
    <w:rsid w:val="004F2DF5"/>
    <w:rsid w:val="004F2F4B"/>
    <w:rsid w:val="004F3140"/>
    <w:rsid w:val="004F3241"/>
    <w:rsid w:val="004F3592"/>
    <w:rsid w:val="004F3668"/>
    <w:rsid w:val="004F436F"/>
    <w:rsid w:val="004F442E"/>
    <w:rsid w:val="004F5198"/>
    <w:rsid w:val="004F5261"/>
    <w:rsid w:val="004F54B7"/>
    <w:rsid w:val="004F566C"/>
    <w:rsid w:val="004F5D48"/>
    <w:rsid w:val="004F64E8"/>
    <w:rsid w:val="004F696E"/>
    <w:rsid w:val="004F6D82"/>
    <w:rsid w:val="004F7105"/>
    <w:rsid w:val="004F7B7A"/>
    <w:rsid w:val="00500139"/>
    <w:rsid w:val="005001CD"/>
    <w:rsid w:val="00500397"/>
    <w:rsid w:val="0050067D"/>
    <w:rsid w:val="00500953"/>
    <w:rsid w:val="005009F0"/>
    <w:rsid w:val="00500CE2"/>
    <w:rsid w:val="005010D7"/>
    <w:rsid w:val="00501633"/>
    <w:rsid w:val="0050194B"/>
    <w:rsid w:val="00501BD4"/>
    <w:rsid w:val="00501E3E"/>
    <w:rsid w:val="00501F98"/>
    <w:rsid w:val="00502292"/>
    <w:rsid w:val="00502346"/>
    <w:rsid w:val="00502DC5"/>
    <w:rsid w:val="0050309C"/>
    <w:rsid w:val="005036B7"/>
    <w:rsid w:val="00503722"/>
    <w:rsid w:val="00503F3B"/>
    <w:rsid w:val="0050417A"/>
    <w:rsid w:val="005045FF"/>
    <w:rsid w:val="00504CB1"/>
    <w:rsid w:val="00504D24"/>
    <w:rsid w:val="0050509F"/>
    <w:rsid w:val="005052BC"/>
    <w:rsid w:val="00505E58"/>
    <w:rsid w:val="00506928"/>
    <w:rsid w:val="00506963"/>
    <w:rsid w:val="00506AB2"/>
    <w:rsid w:val="00507581"/>
    <w:rsid w:val="005077C3"/>
    <w:rsid w:val="0051003B"/>
    <w:rsid w:val="0051016E"/>
    <w:rsid w:val="005102B0"/>
    <w:rsid w:val="00510365"/>
    <w:rsid w:val="00510607"/>
    <w:rsid w:val="00510650"/>
    <w:rsid w:val="005106E5"/>
    <w:rsid w:val="00511072"/>
    <w:rsid w:val="0051123B"/>
    <w:rsid w:val="005117DA"/>
    <w:rsid w:val="00511DBF"/>
    <w:rsid w:val="00512293"/>
    <w:rsid w:val="00512549"/>
    <w:rsid w:val="005126B5"/>
    <w:rsid w:val="005126CD"/>
    <w:rsid w:val="00512D1D"/>
    <w:rsid w:val="005133E6"/>
    <w:rsid w:val="0051352A"/>
    <w:rsid w:val="0051440E"/>
    <w:rsid w:val="0051451A"/>
    <w:rsid w:val="005145A8"/>
    <w:rsid w:val="00514716"/>
    <w:rsid w:val="005149A6"/>
    <w:rsid w:val="005149F5"/>
    <w:rsid w:val="00514CDF"/>
    <w:rsid w:val="00514F58"/>
    <w:rsid w:val="005155BA"/>
    <w:rsid w:val="0051561D"/>
    <w:rsid w:val="00515986"/>
    <w:rsid w:val="00515E50"/>
    <w:rsid w:val="005160CF"/>
    <w:rsid w:val="005160E8"/>
    <w:rsid w:val="00517085"/>
    <w:rsid w:val="005170BB"/>
    <w:rsid w:val="005172FB"/>
    <w:rsid w:val="00517923"/>
    <w:rsid w:val="00517DB5"/>
    <w:rsid w:val="0052028F"/>
    <w:rsid w:val="005203D0"/>
    <w:rsid w:val="0052049A"/>
    <w:rsid w:val="0052056D"/>
    <w:rsid w:val="00520581"/>
    <w:rsid w:val="005207FF"/>
    <w:rsid w:val="00520E1B"/>
    <w:rsid w:val="00521202"/>
    <w:rsid w:val="00521695"/>
    <w:rsid w:val="00522ADA"/>
    <w:rsid w:val="00522BE1"/>
    <w:rsid w:val="00522F36"/>
    <w:rsid w:val="005232DD"/>
    <w:rsid w:val="00523609"/>
    <w:rsid w:val="00523D64"/>
    <w:rsid w:val="00524624"/>
    <w:rsid w:val="00524C75"/>
    <w:rsid w:val="00525180"/>
    <w:rsid w:val="005252B6"/>
    <w:rsid w:val="005256FE"/>
    <w:rsid w:val="0052576F"/>
    <w:rsid w:val="00525AE3"/>
    <w:rsid w:val="00526112"/>
    <w:rsid w:val="005264EE"/>
    <w:rsid w:val="00526D4E"/>
    <w:rsid w:val="00526E74"/>
    <w:rsid w:val="005270E8"/>
    <w:rsid w:val="00527292"/>
    <w:rsid w:val="005277D2"/>
    <w:rsid w:val="00527B42"/>
    <w:rsid w:val="00527EF6"/>
    <w:rsid w:val="00527F5C"/>
    <w:rsid w:val="00530063"/>
    <w:rsid w:val="005310AB"/>
    <w:rsid w:val="005311ED"/>
    <w:rsid w:val="0053198F"/>
    <w:rsid w:val="00531DF5"/>
    <w:rsid w:val="0053264A"/>
    <w:rsid w:val="00532EFA"/>
    <w:rsid w:val="005330DC"/>
    <w:rsid w:val="005345C2"/>
    <w:rsid w:val="00534B39"/>
    <w:rsid w:val="00534B68"/>
    <w:rsid w:val="00534F37"/>
    <w:rsid w:val="0053564B"/>
    <w:rsid w:val="00535A4C"/>
    <w:rsid w:val="00535E38"/>
    <w:rsid w:val="00535F05"/>
    <w:rsid w:val="00535F41"/>
    <w:rsid w:val="0053614D"/>
    <w:rsid w:val="00536457"/>
    <w:rsid w:val="00536BEB"/>
    <w:rsid w:val="00537431"/>
    <w:rsid w:val="00537948"/>
    <w:rsid w:val="005379F4"/>
    <w:rsid w:val="00540093"/>
    <w:rsid w:val="0054072C"/>
    <w:rsid w:val="00541032"/>
    <w:rsid w:val="005410B1"/>
    <w:rsid w:val="0054116D"/>
    <w:rsid w:val="00541253"/>
    <w:rsid w:val="0054130B"/>
    <w:rsid w:val="00541334"/>
    <w:rsid w:val="0054137A"/>
    <w:rsid w:val="005416B7"/>
    <w:rsid w:val="00541A20"/>
    <w:rsid w:val="00541B4A"/>
    <w:rsid w:val="00541D6E"/>
    <w:rsid w:val="00542540"/>
    <w:rsid w:val="00542B61"/>
    <w:rsid w:val="00542D5F"/>
    <w:rsid w:val="0054322B"/>
    <w:rsid w:val="00543A2F"/>
    <w:rsid w:val="00543CCE"/>
    <w:rsid w:val="00543D70"/>
    <w:rsid w:val="00543F26"/>
    <w:rsid w:val="0054408A"/>
    <w:rsid w:val="005443BD"/>
    <w:rsid w:val="00544B56"/>
    <w:rsid w:val="00544F0E"/>
    <w:rsid w:val="0054543B"/>
    <w:rsid w:val="005455B5"/>
    <w:rsid w:val="00545F49"/>
    <w:rsid w:val="005463FF"/>
    <w:rsid w:val="005467C2"/>
    <w:rsid w:val="00546AC9"/>
    <w:rsid w:val="00546E18"/>
    <w:rsid w:val="0054747B"/>
    <w:rsid w:val="005474D1"/>
    <w:rsid w:val="005477A7"/>
    <w:rsid w:val="0054782B"/>
    <w:rsid w:val="00547991"/>
    <w:rsid w:val="00547A59"/>
    <w:rsid w:val="00547A68"/>
    <w:rsid w:val="00547AC4"/>
    <w:rsid w:val="0055057F"/>
    <w:rsid w:val="00550718"/>
    <w:rsid w:val="005514FD"/>
    <w:rsid w:val="00551900"/>
    <w:rsid w:val="00551D49"/>
    <w:rsid w:val="00551ED3"/>
    <w:rsid w:val="00552290"/>
    <w:rsid w:val="005524C5"/>
    <w:rsid w:val="00552B56"/>
    <w:rsid w:val="00553949"/>
    <w:rsid w:val="00553C79"/>
    <w:rsid w:val="00553CB3"/>
    <w:rsid w:val="00553F15"/>
    <w:rsid w:val="00553FB2"/>
    <w:rsid w:val="005540FF"/>
    <w:rsid w:val="00554373"/>
    <w:rsid w:val="00554550"/>
    <w:rsid w:val="0055484C"/>
    <w:rsid w:val="00554917"/>
    <w:rsid w:val="00554F0F"/>
    <w:rsid w:val="005555B2"/>
    <w:rsid w:val="0055563D"/>
    <w:rsid w:val="00555842"/>
    <w:rsid w:val="00555BDF"/>
    <w:rsid w:val="00555D77"/>
    <w:rsid w:val="00555F55"/>
    <w:rsid w:val="00556B50"/>
    <w:rsid w:val="00556BA7"/>
    <w:rsid w:val="00556D01"/>
    <w:rsid w:val="00556EA4"/>
    <w:rsid w:val="00556F4E"/>
    <w:rsid w:val="005574B5"/>
    <w:rsid w:val="0055752C"/>
    <w:rsid w:val="0055753E"/>
    <w:rsid w:val="00557AD4"/>
    <w:rsid w:val="00557FD8"/>
    <w:rsid w:val="00557FFE"/>
    <w:rsid w:val="0056002C"/>
    <w:rsid w:val="00560CE6"/>
    <w:rsid w:val="00560D67"/>
    <w:rsid w:val="00560F86"/>
    <w:rsid w:val="00560FCE"/>
    <w:rsid w:val="00561404"/>
    <w:rsid w:val="00561937"/>
    <w:rsid w:val="00561A33"/>
    <w:rsid w:val="00561E82"/>
    <w:rsid w:val="00562043"/>
    <w:rsid w:val="00562172"/>
    <w:rsid w:val="0056256F"/>
    <w:rsid w:val="00563422"/>
    <w:rsid w:val="005639C6"/>
    <w:rsid w:val="0056407F"/>
    <w:rsid w:val="00564389"/>
    <w:rsid w:val="005643AD"/>
    <w:rsid w:val="0056476F"/>
    <w:rsid w:val="005647CB"/>
    <w:rsid w:val="00564862"/>
    <w:rsid w:val="005648BA"/>
    <w:rsid w:val="00564A9E"/>
    <w:rsid w:val="00565385"/>
    <w:rsid w:val="00565581"/>
    <w:rsid w:val="0056558F"/>
    <w:rsid w:val="00565E2C"/>
    <w:rsid w:val="0056647E"/>
    <w:rsid w:val="00566AD7"/>
    <w:rsid w:val="00566B45"/>
    <w:rsid w:val="00566BDE"/>
    <w:rsid w:val="00566C6D"/>
    <w:rsid w:val="0056709D"/>
    <w:rsid w:val="00567385"/>
    <w:rsid w:val="00567A44"/>
    <w:rsid w:val="00567EBA"/>
    <w:rsid w:val="005702FB"/>
    <w:rsid w:val="00570AD2"/>
    <w:rsid w:val="00570CD0"/>
    <w:rsid w:val="00570D60"/>
    <w:rsid w:val="00571081"/>
    <w:rsid w:val="00571105"/>
    <w:rsid w:val="0057148E"/>
    <w:rsid w:val="005715F4"/>
    <w:rsid w:val="005717B8"/>
    <w:rsid w:val="00571D38"/>
    <w:rsid w:val="00571D7E"/>
    <w:rsid w:val="00572297"/>
    <w:rsid w:val="005723C7"/>
    <w:rsid w:val="0057261F"/>
    <w:rsid w:val="00572755"/>
    <w:rsid w:val="00572DF8"/>
    <w:rsid w:val="00573218"/>
    <w:rsid w:val="005737FA"/>
    <w:rsid w:val="00573A75"/>
    <w:rsid w:val="00573F75"/>
    <w:rsid w:val="00574B50"/>
    <w:rsid w:val="0057523C"/>
    <w:rsid w:val="005752E0"/>
    <w:rsid w:val="005755E4"/>
    <w:rsid w:val="00575762"/>
    <w:rsid w:val="00575789"/>
    <w:rsid w:val="00575C68"/>
    <w:rsid w:val="00575F69"/>
    <w:rsid w:val="0057613B"/>
    <w:rsid w:val="005761EF"/>
    <w:rsid w:val="00576596"/>
    <w:rsid w:val="00576D18"/>
    <w:rsid w:val="00576E54"/>
    <w:rsid w:val="0057718E"/>
    <w:rsid w:val="005775E2"/>
    <w:rsid w:val="00577C5B"/>
    <w:rsid w:val="00580215"/>
    <w:rsid w:val="00580428"/>
    <w:rsid w:val="00580637"/>
    <w:rsid w:val="0058069D"/>
    <w:rsid w:val="005808C4"/>
    <w:rsid w:val="00580C02"/>
    <w:rsid w:val="00580E81"/>
    <w:rsid w:val="00581083"/>
    <w:rsid w:val="005814D7"/>
    <w:rsid w:val="00582214"/>
    <w:rsid w:val="005828FA"/>
    <w:rsid w:val="00582D0D"/>
    <w:rsid w:val="005831F1"/>
    <w:rsid w:val="00583347"/>
    <w:rsid w:val="00583AB3"/>
    <w:rsid w:val="00583EB6"/>
    <w:rsid w:val="0058405D"/>
    <w:rsid w:val="005841F9"/>
    <w:rsid w:val="00584244"/>
    <w:rsid w:val="005843A0"/>
    <w:rsid w:val="00584A53"/>
    <w:rsid w:val="00584D09"/>
    <w:rsid w:val="0058565F"/>
    <w:rsid w:val="005859AB"/>
    <w:rsid w:val="00585AFB"/>
    <w:rsid w:val="00585E34"/>
    <w:rsid w:val="005862EC"/>
    <w:rsid w:val="00586938"/>
    <w:rsid w:val="00586AE5"/>
    <w:rsid w:val="00586C6D"/>
    <w:rsid w:val="00586DBD"/>
    <w:rsid w:val="00586F27"/>
    <w:rsid w:val="00587267"/>
    <w:rsid w:val="005873FC"/>
    <w:rsid w:val="00587459"/>
    <w:rsid w:val="0058781E"/>
    <w:rsid w:val="005878BC"/>
    <w:rsid w:val="005879A1"/>
    <w:rsid w:val="0059024F"/>
    <w:rsid w:val="0059038E"/>
    <w:rsid w:val="005903F3"/>
    <w:rsid w:val="005905B7"/>
    <w:rsid w:val="00590AC5"/>
    <w:rsid w:val="00590B2A"/>
    <w:rsid w:val="00590B2F"/>
    <w:rsid w:val="00590E22"/>
    <w:rsid w:val="00591000"/>
    <w:rsid w:val="00591089"/>
    <w:rsid w:val="005918FC"/>
    <w:rsid w:val="005919CC"/>
    <w:rsid w:val="00591ACB"/>
    <w:rsid w:val="00592019"/>
    <w:rsid w:val="0059214C"/>
    <w:rsid w:val="00592207"/>
    <w:rsid w:val="00592595"/>
    <w:rsid w:val="00592674"/>
    <w:rsid w:val="00592883"/>
    <w:rsid w:val="005928BB"/>
    <w:rsid w:val="00592A6C"/>
    <w:rsid w:val="00592FE9"/>
    <w:rsid w:val="00593929"/>
    <w:rsid w:val="00593E8E"/>
    <w:rsid w:val="005947F3"/>
    <w:rsid w:val="00594F08"/>
    <w:rsid w:val="005950E0"/>
    <w:rsid w:val="005956DF"/>
    <w:rsid w:val="00595F90"/>
    <w:rsid w:val="00596066"/>
    <w:rsid w:val="00596114"/>
    <w:rsid w:val="00596206"/>
    <w:rsid w:val="005967FB"/>
    <w:rsid w:val="00597103"/>
    <w:rsid w:val="0059782C"/>
    <w:rsid w:val="0059792F"/>
    <w:rsid w:val="00597F35"/>
    <w:rsid w:val="005A0328"/>
    <w:rsid w:val="005A03C9"/>
    <w:rsid w:val="005A0F4B"/>
    <w:rsid w:val="005A11D7"/>
    <w:rsid w:val="005A1F1F"/>
    <w:rsid w:val="005A1F25"/>
    <w:rsid w:val="005A1F31"/>
    <w:rsid w:val="005A26A2"/>
    <w:rsid w:val="005A2878"/>
    <w:rsid w:val="005A2E5D"/>
    <w:rsid w:val="005A2FC0"/>
    <w:rsid w:val="005A3B8F"/>
    <w:rsid w:val="005A413E"/>
    <w:rsid w:val="005A43A3"/>
    <w:rsid w:val="005A46CE"/>
    <w:rsid w:val="005A47D0"/>
    <w:rsid w:val="005A4B2D"/>
    <w:rsid w:val="005A52DB"/>
    <w:rsid w:val="005A5670"/>
    <w:rsid w:val="005A56C7"/>
    <w:rsid w:val="005A641A"/>
    <w:rsid w:val="005A65B0"/>
    <w:rsid w:val="005A662C"/>
    <w:rsid w:val="005A677C"/>
    <w:rsid w:val="005A69D8"/>
    <w:rsid w:val="005A6BF7"/>
    <w:rsid w:val="005A6F07"/>
    <w:rsid w:val="005A7438"/>
    <w:rsid w:val="005A79BF"/>
    <w:rsid w:val="005A7A51"/>
    <w:rsid w:val="005A7AD6"/>
    <w:rsid w:val="005A7B0B"/>
    <w:rsid w:val="005B0125"/>
    <w:rsid w:val="005B0972"/>
    <w:rsid w:val="005B0AB5"/>
    <w:rsid w:val="005B13B5"/>
    <w:rsid w:val="005B1599"/>
    <w:rsid w:val="005B1EE1"/>
    <w:rsid w:val="005B2116"/>
    <w:rsid w:val="005B28A8"/>
    <w:rsid w:val="005B29EF"/>
    <w:rsid w:val="005B2A86"/>
    <w:rsid w:val="005B2A8E"/>
    <w:rsid w:val="005B3443"/>
    <w:rsid w:val="005B4328"/>
    <w:rsid w:val="005B44BE"/>
    <w:rsid w:val="005B4A24"/>
    <w:rsid w:val="005B5710"/>
    <w:rsid w:val="005B5B91"/>
    <w:rsid w:val="005B5BD0"/>
    <w:rsid w:val="005B5DB1"/>
    <w:rsid w:val="005B5DD5"/>
    <w:rsid w:val="005B5E44"/>
    <w:rsid w:val="005B5EA2"/>
    <w:rsid w:val="005B61D0"/>
    <w:rsid w:val="005B6222"/>
    <w:rsid w:val="005B6229"/>
    <w:rsid w:val="005B6287"/>
    <w:rsid w:val="005B6633"/>
    <w:rsid w:val="005B6922"/>
    <w:rsid w:val="005B6BA2"/>
    <w:rsid w:val="005B6FBE"/>
    <w:rsid w:val="005B7BBF"/>
    <w:rsid w:val="005B7E21"/>
    <w:rsid w:val="005B7E4D"/>
    <w:rsid w:val="005C0093"/>
    <w:rsid w:val="005C0250"/>
    <w:rsid w:val="005C0610"/>
    <w:rsid w:val="005C07FF"/>
    <w:rsid w:val="005C1043"/>
    <w:rsid w:val="005C1675"/>
    <w:rsid w:val="005C1991"/>
    <w:rsid w:val="005C1C9D"/>
    <w:rsid w:val="005C1DD7"/>
    <w:rsid w:val="005C2172"/>
    <w:rsid w:val="005C27A4"/>
    <w:rsid w:val="005C281D"/>
    <w:rsid w:val="005C29CA"/>
    <w:rsid w:val="005C2F20"/>
    <w:rsid w:val="005C313B"/>
    <w:rsid w:val="005C355A"/>
    <w:rsid w:val="005C3C87"/>
    <w:rsid w:val="005C408A"/>
    <w:rsid w:val="005C44BC"/>
    <w:rsid w:val="005C46B5"/>
    <w:rsid w:val="005C498B"/>
    <w:rsid w:val="005C4B9D"/>
    <w:rsid w:val="005C51AB"/>
    <w:rsid w:val="005C563A"/>
    <w:rsid w:val="005C576A"/>
    <w:rsid w:val="005C5F06"/>
    <w:rsid w:val="005C6800"/>
    <w:rsid w:val="005C6861"/>
    <w:rsid w:val="005C69C0"/>
    <w:rsid w:val="005C77C9"/>
    <w:rsid w:val="005C79A8"/>
    <w:rsid w:val="005C7B9E"/>
    <w:rsid w:val="005C7D17"/>
    <w:rsid w:val="005C7F2D"/>
    <w:rsid w:val="005D00A7"/>
    <w:rsid w:val="005D01B7"/>
    <w:rsid w:val="005D0560"/>
    <w:rsid w:val="005D07BF"/>
    <w:rsid w:val="005D0FE2"/>
    <w:rsid w:val="005D107F"/>
    <w:rsid w:val="005D1FBF"/>
    <w:rsid w:val="005D21A3"/>
    <w:rsid w:val="005D224D"/>
    <w:rsid w:val="005D22A0"/>
    <w:rsid w:val="005D2A75"/>
    <w:rsid w:val="005D2C04"/>
    <w:rsid w:val="005D3130"/>
    <w:rsid w:val="005D33EA"/>
    <w:rsid w:val="005D378C"/>
    <w:rsid w:val="005D3900"/>
    <w:rsid w:val="005D415F"/>
    <w:rsid w:val="005D4FBF"/>
    <w:rsid w:val="005D580A"/>
    <w:rsid w:val="005D5A61"/>
    <w:rsid w:val="005D6120"/>
    <w:rsid w:val="005D667B"/>
    <w:rsid w:val="005D6EF3"/>
    <w:rsid w:val="005D6FEC"/>
    <w:rsid w:val="005D737D"/>
    <w:rsid w:val="005D752A"/>
    <w:rsid w:val="005D7812"/>
    <w:rsid w:val="005D7CF6"/>
    <w:rsid w:val="005D7F3B"/>
    <w:rsid w:val="005E0024"/>
    <w:rsid w:val="005E0158"/>
    <w:rsid w:val="005E0281"/>
    <w:rsid w:val="005E0522"/>
    <w:rsid w:val="005E0C01"/>
    <w:rsid w:val="005E0F29"/>
    <w:rsid w:val="005E120F"/>
    <w:rsid w:val="005E14D4"/>
    <w:rsid w:val="005E1517"/>
    <w:rsid w:val="005E18C9"/>
    <w:rsid w:val="005E1C43"/>
    <w:rsid w:val="005E1EB8"/>
    <w:rsid w:val="005E1FF1"/>
    <w:rsid w:val="005E2122"/>
    <w:rsid w:val="005E27F9"/>
    <w:rsid w:val="005E2866"/>
    <w:rsid w:val="005E2FDD"/>
    <w:rsid w:val="005E355D"/>
    <w:rsid w:val="005E3B16"/>
    <w:rsid w:val="005E3C82"/>
    <w:rsid w:val="005E4190"/>
    <w:rsid w:val="005E458E"/>
    <w:rsid w:val="005E4646"/>
    <w:rsid w:val="005E4F30"/>
    <w:rsid w:val="005E5275"/>
    <w:rsid w:val="005E5348"/>
    <w:rsid w:val="005E5C69"/>
    <w:rsid w:val="005E5EAE"/>
    <w:rsid w:val="005E6B8A"/>
    <w:rsid w:val="005E6BBE"/>
    <w:rsid w:val="005E6F24"/>
    <w:rsid w:val="005E76DF"/>
    <w:rsid w:val="005E77E7"/>
    <w:rsid w:val="005F063C"/>
    <w:rsid w:val="005F07E6"/>
    <w:rsid w:val="005F0B6C"/>
    <w:rsid w:val="005F0D51"/>
    <w:rsid w:val="005F11D0"/>
    <w:rsid w:val="005F12EB"/>
    <w:rsid w:val="005F197A"/>
    <w:rsid w:val="005F242A"/>
    <w:rsid w:val="005F2619"/>
    <w:rsid w:val="005F26AA"/>
    <w:rsid w:val="005F2D49"/>
    <w:rsid w:val="005F2F3C"/>
    <w:rsid w:val="005F315E"/>
    <w:rsid w:val="005F33E9"/>
    <w:rsid w:val="005F3933"/>
    <w:rsid w:val="005F487A"/>
    <w:rsid w:val="005F5005"/>
    <w:rsid w:val="005F52E7"/>
    <w:rsid w:val="005F570D"/>
    <w:rsid w:val="005F57CC"/>
    <w:rsid w:val="005F5825"/>
    <w:rsid w:val="005F59AB"/>
    <w:rsid w:val="005F5CDC"/>
    <w:rsid w:val="005F6284"/>
    <w:rsid w:val="005F65A5"/>
    <w:rsid w:val="005F671B"/>
    <w:rsid w:val="005F6AFF"/>
    <w:rsid w:val="005F73DD"/>
    <w:rsid w:val="005F778E"/>
    <w:rsid w:val="005F7AE2"/>
    <w:rsid w:val="005F7C8C"/>
    <w:rsid w:val="005F7EF0"/>
    <w:rsid w:val="0060011C"/>
    <w:rsid w:val="00600B34"/>
    <w:rsid w:val="006015A2"/>
    <w:rsid w:val="006015EA"/>
    <w:rsid w:val="00601641"/>
    <w:rsid w:val="00601A6E"/>
    <w:rsid w:val="00601AF9"/>
    <w:rsid w:val="00601B15"/>
    <w:rsid w:val="00601D89"/>
    <w:rsid w:val="006028B3"/>
    <w:rsid w:val="0060339E"/>
    <w:rsid w:val="006033E9"/>
    <w:rsid w:val="006038A3"/>
    <w:rsid w:val="00604514"/>
    <w:rsid w:val="00604CF0"/>
    <w:rsid w:val="00604D0C"/>
    <w:rsid w:val="006054BD"/>
    <w:rsid w:val="00605554"/>
    <w:rsid w:val="00605766"/>
    <w:rsid w:val="00605834"/>
    <w:rsid w:val="00605F78"/>
    <w:rsid w:val="00606689"/>
    <w:rsid w:val="006069C5"/>
    <w:rsid w:val="00606B5B"/>
    <w:rsid w:val="00606C90"/>
    <w:rsid w:val="00606E47"/>
    <w:rsid w:val="00607161"/>
    <w:rsid w:val="00607313"/>
    <w:rsid w:val="0060743B"/>
    <w:rsid w:val="00607BED"/>
    <w:rsid w:val="00607D40"/>
    <w:rsid w:val="00607DA8"/>
    <w:rsid w:val="00610141"/>
    <w:rsid w:val="00610167"/>
    <w:rsid w:val="006105D4"/>
    <w:rsid w:val="006106D3"/>
    <w:rsid w:val="00610813"/>
    <w:rsid w:val="00610A13"/>
    <w:rsid w:val="00610D71"/>
    <w:rsid w:val="00610F82"/>
    <w:rsid w:val="00611029"/>
    <w:rsid w:val="00611292"/>
    <w:rsid w:val="0061179E"/>
    <w:rsid w:val="00611E8C"/>
    <w:rsid w:val="00612266"/>
    <w:rsid w:val="00612701"/>
    <w:rsid w:val="00612DA9"/>
    <w:rsid w:val="006134F1"/>
    <w:rsid w:val="006137D1"/>
    <w:rsid w:val="00613C0E"/>
    <w:rsid w:val="006143E3"/>
    <w:rsid w:val="00614427"/>
    <w:rsid w:val="006144AE"/>
    <w:rsid w:val="00614A0C"/>
    <w:rsid w:val="00614BA2"/>
    <w:rsid w:val="0061516D"/>
    <w:rsid w:val="00615245"/>
    <w:rsid w:val="006153B8"/>
    <w:rsid w:val="0061545D"/>
    <w:rsid w:val="006155DF"/>
    <w:rsid w:val="0061583E"/>
    <w:rsid w:val="006158A5"/>
    <w:rsid w:val="006159ED"/>
    <w:rsid w:val="00615A20"/>
    <w:rsid w:val="00615B53"/>
    <w:rsid w:val="00615E37"/>
    <w:rsid w:val="0061648B"/>
    <w:rsid w:val="00616996"/>
    <w:rsid w:val="00616E24"/>
    <w:rsid w:val="00617001"/>
    <w:rsid w:val="006170EB"/>
    <w:rsid w:val="00617761"/>
    <w:rsid w:val="00617B7C"/>
    <w:rsid w:val="00617B7D"/>
    <w:rsid w:val="00617BD7"/>
    <w:rsid w:val="00617EF4"/>
    <w:rsid w:val="00620121"/>
    <w:rsid w:val="0062073B"/>
    <w:rsid w:val="00620944"/>
    <w:rsid w:val="00620A43"/>
    <w:rsid w:val="0062127F"/>
    <w:rsid w:val="0062176E"/>
    <w:rsid w:val="00621B2B"/>
    <w:rsid w:val="00621EC0"/>
    <w:rsid w:val="0062218D"/>
    <w:rsid w:val="006223EB"/>
    <w:rsid w:val="006224F4"/>
    <w:rsid w:val="00622BDA"/>
    <w:rsid w:val="00622CF7"/>
    <w:rsid w:val="006233EE"/>
    <w:rsid w:val="00623530"/>
    <w:rsid w:val="0062358A"/>
    <w:rsid w:val="00623668"/>
    <w:rsid w:val="00623ACA"/>
    <w:rsid w:val="00623F06"/>
    <w:rsid w:val="00624243"/>
    <w:rsid w:val="00624369"/>
    <w:rsid w:val="00624471"/>
    <w:rsid w:val="00624987"/>
    <w:rsid w:val="00624D28"/>
    <w:rsid w:val="00624E07"/>
    <w:rsid w:val="00625097"/>
    <w:rsid w:val="00625825"/>
    <w:rsid w:val="00625BD2"/>
    <w:rsid w:val="00625FBE"/>
    <w:rsid w:val="006267CE"/>
    <w:rsid w:val="00626B3A"/>
    <w:rsid w:val="00626F55"/>
    <w:rsid w:val="00626FB4"/>
    <w:rsid w:val="0062717E"/>
    <w:rsid w:val="006274AF"/>
    <w:rsid w:val="006301FC"/>
    <w:rsid w:val="00630530"/>
    <w:rsid w:val="00630565"/>
    <w:rsid w:val="00630705"/>
    <w:rsid w:val="0063160E"/>
    <w:rsid w:val="00631908"/>
    <w:rsid w:val="00631F25"/>
    <w:rsid w:val="00632133"/>
    <w:rsid w:val="006323BE"/>
    <w:rsid w:val="0063293A"/>
    <w:rsid w:val="006329EC"/>
    <w:rsid w:val="00632BC8"/>
    <w:rsid w:val="00632D04"/>
    <w:rsid w:val="0063354A"/>
    <w:rsid w:val="006337D1"/>
    <w:rsid w:val="00633B98"/>
    <w:rsid w:val="006340DD"/>
    <w:rsid w:val="006341BA"/>
    <w:rsid w:val="0063459D"/>
    <w:rsid w:val="006347B3"/>
    <w:rsid w:val="00634B87"/>
    <w:rsid w:val="00634D18"/>
    <w:rsid w:val="00634F39"/>
    <w:rsid w:val="0063547C"/>
    <w:rsid w:val="0063570B"/>
    <w:rsid w:val="00636239"/>
    <w:rsid w:val="0063648A"/>
    <w:rsid w:val="006366B7"/>
    <w:rsid w:val="0063680C"/>
    <w:rsid w:val="00636C4C"/>
    <w:rsid w:val="00637636"/>
    <w:rsid w:val="0063773E"/>
    <w:rsid w:val="006377AE"/>
    <w:rsid w:val="00637850"/>
    <w:rsid w:val="00637B98"/>
    <w:rsid w:val="00637F9B"/>
    <w:rsid w:val="00640299"/>
    <w:rsid w:val="00640D5A"/>
    <w:rsid w:val="006411C3"/>
    <w:rsid w:val="00641271"/>
    <w:rsid w:val="00641622"/>
    <w:rsid w:val="0064182C"/>
    <w:rsid w:val="006418B3"/>
    <w:rsid w:val="00641B0F"/>
    <w:rsid w:val="00641C0C"/>
    <w:rsid w:val="00642890"/>
    <w:rsid w:val="00643234"/>
    <w:rsid w:val="006433AA"/>
    <w:rsid w:val="006433CE"/>
    <w:rsid w:val="006441D8"/>
    <w:rsid w:val="00644AA9"/>
    <w:rsid w:val="0064526B"/>
    <w:rsid w:val="006452E6"/>
    <w:rsid w:val="00645D0E"/>
    <w:rsid w:val="006463CC"/>
    <w:rsid w:val="006463DC"/>
    <w:rsid w:val="00646933"/>
    <w:rsid w:val="00647088"/>
    <w:rsid w:val="00647349"/>
    <w:rsid w:val="00647611"/>
    <w:rsid w:val="0064799B"/>
    <w:rsid w:val="00647C59"/>
    <w:rsid w:val="00650430"/>
    <w:rsid w:val="00650559"/>
    <w:rsid w:val="00650CE1"/>
    <w:rsid w:val="00651719"/>
    <w:rsid w:val="00651C50"/>
    <w:rsid w:val="00652011"/>
    <w:rsid w:val="006524D6"/>
    <w:rsid w:val="00652D72"/>
    <w:rsid w:val="0065323E"/>
    <w:rsid w:val="00653B46"/>
    <w:rsid w:val="00653C4C"/>
    <w:rsid w:val="00653F7D"/>
    <w:rsid w:val="0065460B"/>
    <w:rsid w:val="006548E3"/>
    <w:rsid w:val="00654935"/>
    <w:rsid w:val="00654A37"/>
    <w:rsid w:val="00654C9F"/>
    <w:rsid w:val="006550DF"/>
    <w:rsid w:val="0065528F"/>
    <w:rsid w:val="0065532C"/>
    <w:rsid w:val="00655381"/>
    <w:rsid w:val="0065583F"/>
    <w:rsid w:val="00655C9F"/>
    <w:rsid w:val="00655E07"/>
    <w:rsid w:val="00655E4F"/>
    <w:rsid w:val="00655EAE"/>
    <w:rsid w:val="00656741"/>
    <w:rsid w:val="006574BB"/>
    <w:rsid w:val="00657935"/>
    <w:rsid w:val="00657951"/>
    <w:rsid w:val="00657DFB"/>
    <w:rsid w:val="00660579"/>
    <w:rsid w:val="006606F1"/>
    <w:rsid w:val="0066095C"/>
    <w:rsid w:val="00660AE7"/>
    <w:rsid w:val="00660CF8"/>
    <w:rsid w:val="00660ECF"/>
    <w:rsid w:val="00661169"/>
    <w:rsid w:val="00661227"/>
    <w:rsid w:val="006617FF"/>
    <w:rsid w:val="00661DD8"/>
    <w:rsid w:val="006621D7"/>
    <w:rsid w:val="006628D1"/>
    <w:rsid w:val="00662B77"/>
    <w:rsid w:val="00662EB8"/>
    <w:rsid w:val="00662F8D"/>
    <w:rsid w:val="00663350"/>
    <w:rsid w:val="006634EC"/>
    <w:rsid w:val="00663520"/>
    <w:rsid w:val="00663A35"/>
    <w:rsid w:val="00663B73"/>
    <w:rsid w:val="0066463A"/>
    <w:rsid w:val="0066498C"/>
    <w:rsid w:val="00664B2B"/>
    <w:rsid w:val="00664C18"/>
    <w:rsid w:val="00664DD0"/>
    <w:rsid w:val="00664E38"/>
    <w:rsid w:val="00665E0D"/>
    <w:rsid w:val="00665FCC"/>
    <w:rsid w:val="006663F7"/>
    <w:rsid w:val="00666786"/>
    <w:rsid w:val="006668C8"/>
    <w:rsid w:val="00666E39"/>
    <w:rsid w:val="00666E7E"/>
    <w:rsid w:val="0066716C"/>
    <w:rsid w:val="0066768E"/>
    <w:rsid w:val="00667C34"/>
    <w:rsid w:val="00667E4E"/>
    <w:rsid w:val="006703A4"/>
    <w:rsid w:val="00670452"/>
    <w:rsid w:val="0067074C"/>
    <w:rsid w:val="006709EB"/>
    <w:rsid w:val="00670A3D"/>
    <w:rsid w:val="00670A50"/>
    <w:rsid w:val="00670CCD"/>
    <w:rsid w:val="00670F21"/>
    <w:rsid w:val="0067184D"/>
    <w:rsid w:val="00671C05"/>
    <w:rsid w:val="00671D9E"/>
    <w:rsid w:val="00672016"/>
    <w:rsid w:val="00672977"/>
    <w:rsid w:val="00672A10"/>
    <w:rsid w:val="00672AEA"/>
    <w:rsid w:val="00672E01"/>
    <w:rsid w:val="006732C0"/>
    <w:rsid w:val="00673713"/>
    <w:rsid w:val="006738C9"/>
    <w:rsid w:val="00673AED"/>
    <w:rsid w:val="00673BDD"/>
    <w:rsid w:val="00673E29"/>
    <w:rsid w:val="00674403"/>
    <w:rsid w:val="00674BCA"/>
    <w:rsid w:val="00674EAA"/>
    <w:rsid w:val="006751A3"/>
    <w:rsid w:val="006752C8"/>
    <w:rsid w:val="006758C1"/>
    <w:rsid w:val="00675AB2"/>
    <w:rsid w:val="00675BFB"/>
    <w:rsid w:val="00675FA5"/>
    <w:rsid w:val="006760BE"/>
    <w:rsid w:val="00676195"/>
    <w:rsid w:val="006763A9"/>
    <w:rsid w:val="006766E6"/>
    <w:rsid w:val="00676700"/>
    <w:rsid w:val="006769D7"/>
    <w:rsid w:val="00676B47"/>
    <w:rsid w:val="0067702E"/>
    <w:rsid w:val="0067718D"/>
    <w:rsid w:val="0067718E"/>
    <w:rsid w:val="00677327"/>
    <w:rsid w:val="00677433"/>
    <w:rsid w:val="00677B45"/>
    <w:rsid w:val="00677E54"/>
    <w:rsid w:val="00677EC6"/>
    <w:rsid w:val="00680D20"/>
    <w:rsid w:val="00681183"/>
    <w:rsid w:val="00681BA8"/>
    <w:rsid w:val="00682B7E"/>
    <w:rsid w:val="00682D95"/>
    <w:rsid w:val="00682E4B"/>
    <w:rsid w:val="006838B1"/>
    <w:rsid w:val="00683E99"/>
    <w:rsid w:val="00683EEB"/>
    <w:rsid w:val="00684227"/>
    <w:rsid w:val="0068487D"/>
    <w:rsid w:val="00684D42"/>
    <w:rsid w:val="00684E6A"/>
    <w:rsid w:val="00685378"/>
    <w:rsid w:val="00685381"/>
    <w:rsid w:val="00685CC9"/>
    <w:rsid w:val="00685D13"/>
    <w:rsid w:val="00686170"/>
    <w:rsid w:val="00686405"/>
    <w:rsid w:val="0068664E"/>
    <w:rsid w:val="00686722"/>
    <w:rsid w:val="00686986"/>
    <w:rsid w:val="00686A91"/>
    <w:rsid w:val="00686B54"/>
    <w:rsid w:val="00686EBB"/>
    <w:rsid w:val="006875DE"/>
    <w:rsid w:val="006876AC"/>
    <w:rsid w:val="006876ED"/>
    <w:rsid w:val="00687711"/>
    <w:rsid w:val="00687E4D"/>
    <w:rsid w:val="0069012D"/>
    <w:rsid w:val="00690468"/>
    <w:rsid w:val="0069062E"/>
    <w:rsid w:val="0069069C"/>
    <w:rsid w:val="00690C8F"/>
    <w:rsid w:val="00690DFB"/>
    <w:rsid w:val="0069117B"/>
    <w:rsid w:val="006911E5"/>
    <w:rsid w:val="0069157C"/>
    <w:rsid w:val="00691AE1"/>
    <w:rsid w:val="00691D51"/>
    <w:rsid w:val="00692587"/>
    <w:rsid w:val="0069281F"/>
    <w:rsid w:val="00692F98"/>
    <w:rsid w:val="00693176"/>
    <w:rsid w:val="00693216"/>
    <w:rsid w:val="006934A7"/>
    <w:rsid w:val="006935A4"/>
    <w:rsid w:val="00693711"/>
    <w:rsid w:val="00693947"/>
    <w:rsid w:val="00693A2D"/>
    <w:rsid w:val="00693A6D"/>
    <w:rsid w:val="00693C4B"/>
    <w:rsid w:val="00693C76"/>
    <w:rsid w:val="00693D5D"/>
    <w:rsid w:val="0069462A"/>
    <w:rsid w:val="006946D2"/>
    <w:rsid w:val="00694CB6"/>
    <w:rsid w:val="00694FF2"/>
    <w:rsid w:val="006950F9"/>
    <w:rsid w:val="006953B0"/>
    <w:rsid w:val="00695595"/>
    <w:rsid w:val="00695822"/>
    <w:rsid w:val="00695D7A"/>
    <w:rsid w:val="00695FB9"/>
    <w:rsid w:val="0069604D"/>
    <w:rsid w:val="00696122"/>
    <w:rsid w:val="006964C6"/>
    <w:rsid w:val="0069660C"/>
    <w:rsid w:val="00696BBF"/>
    <w:rsid w:val="00696DFA"/>
    <w:rsid w:val="006970E3"/>
    <w:rsid w:val="006971D1"/>
    <w:rsid w:val="006973CF"/>
    <w:rsid w:val="00697841"/>
    <w:rsid w:val="0069789B"/>
    <w:rsid w:val="00697977"/>
    <w:rsid w:val="00697C31"/>
    <w:rsid w:val="00697DCF"/>
    <w:rsid w:val="006A05DA"/>
    <w:rsid w:val="006A05FF"/>
    <w:rsid w:val="006A0786"/>
    <w:rsid w:val="006A08B2"/>
    <w:rsid w:val="006A09E1"/>
    <w:rsid w:val="006A0A43"/>
    <w:rsid w:val="006A12F1"/>
    <w:rsid w:val="006A1D17"/>
    <w:rsid w:val="006A1EB9"/>
    <w:rsid w:val="006A1FCD"/>
    <w:rsid w:val="006A1FD5"/>
    <w:rsid w:val="006A2021"/>
    <w:rsid w:val="006A208C"/>
    <w:rsid w:val="006A225C"/>
    <w:rsid w:val="006A229A"/>
    <w:rsid w:val="006A2D9E"/>
    <w:rsid w:val="006A334A"/>
    <w:rsid w:val="006A33E9"/>
    <w:rsid w:val="006A363C"/>
    <w:rsid w:val="006A3C0F"/>
    <w:rsid w:val="006A44D0"/>
    <w:rsid w:val="006A47B1"/>
    <w:rsid w:val="006A4F9C"/>
    <w:rsid w:val="006A52F9"/>
    <w:rsid w:val="006A5655"/>
    <w:rsid w:val="006A5AC6"/>
    <w:rsid w:val="006A5E86"/>
    <w:rsid w:val="006A5F45"/>
    <w:rsid w:val="006A668F"/>
    <w:rsid w:val="006A6B3C"/>
    <w:rsid w:val="006A745D"/>
    <w:rsid w:val="006A7544"/>
    <w:rsid w:val="006A79B2"/>
    <w:rsid w:val="006A7D70"/>
    <w:rsid w:val="006B09E3"/>
    <w:rsid w:val="006B0B93"/>
    <w:rsid w:val="006B10A0"/>
    <w:rsid w:val="006B13DD"/>
    <w:rsid w:val="006B13E7"/>
    <w:rsid w:val="006B1626"/>
    <w:rsid w:val="006B1E23"/>
    <w:rsid w:val="006B1FA6"/>
    <w:rsid w:val="006B25D0"/>
    <w:rsid w:val="006B2646"/>
    <w:rsid w:val="006B2D6D"/>
    <w:rsid w:val="006B32A4"/>
    <w:rsid w:val="006B32B3"/>
    <w:rsid w:val="006B3A2E"/>
    <w:rsid w:val="006B46B7"/>
    <w:rsid w:val="006B4E15"/>
    <w:rsid w:val="006B4E5C"/>
    <w:rsid w:val="006B51B1"/>
    <w:rsid w:val="006B5753"/>
    <w:rsid w:val="006B59CC"/>
    <w:rsid w:val="006B5BA4"/>
    <w:rsid w:val="006B617F"/>
    <w:rsid w:val="006B6550"/>
    <w:rsid w:val="006B67AA"/>
    <w:rsid w:val="006B716D"/>
    <w:rsid w:val="006B72EE"/>
    <w:rsid w:val="006B749A"/>
    <w:rsid w:val="006B74EF"/>
    <w:rsid w:val="006B74FC"/>
    <w:rsid w:val="006B7673"/>
    <w:rsid w:val="006B7893"/>
    <w:rsid w:val="006B78A7"/>
    <w:rsid w:val="006B78E1"/>
    <w:rsid w:val="006B7B13"/>
    <w:rsid w:val="006B7E7C"/>
    <w:rsid w:val="006C05ED"/>
    <w:rsid w:val="006C0784"/>
    <w:rsid w:val="006C08BB"/>
    <w:rsid w:val="006C0BCA"/>
    <w:rsid w:val="006C13EC"/>
    <w:rsid w:val="006C1866"/>
    <w:rsid w:val="006C19EA"/>
    <w:rsid w:val="006C1C4B"/>
    <w:rsid w:val="006C2B63"/>
    <w:rsid w:val="006C2D36"/>
    <w:rsid w:val="006C2ED1"/>
    <w:rsid w:val="006C3302"/>
    <w:rsid w:val="006C3788"/>
    <w:rsid w:val="006C3C25"/>
    <w:rsid w:val="006C3D24"/>
    <w:rsid w:val="006C3EAF"/>
    <w:rsid w:val="006C3FCF"/>
    <w:rsid w:val="006C4286"/>
    <w:rsid w:val="006C51DD"/>
    <w:rsid w:val="006C54C7"/>
    <w:rsid w:val="006C5681"/>
    <w:rsid w:val="006C5D3F"/>
    <w:rsid w:val="006C5F90"/>
    <w:rsid w:val="006C6117"/>
    <w:rsid w:val="006C6A57"/>
    <w:rsid w:val="006C701F"/>
    <w:rsid w:val="006C765C"/>
    <w:rsid w:val="006C7D68"/>
    <w:rsid w:val="006C7D75"/>
    <w:rsid w:val="006C7DE6"/>
    <w:rsid w:val="006D0240"/>
    <w:rsid w:val="006D04B1"/>
    <w:rsid w:val="006D054A"/>
    <w:rsid w:val="006D0FBD"/>
    <w:rsid w:val="006D174E"/>
    <w:rsid w:val="006D2105"/>
    <w:rsid w:val="006D2227"/>
    <w:rsid w:val="006D2594"/>
    <w:rsid w:val="006D25A2"/>
    <w:rsid w:val="006D25F1"/>
    <w:rsid w:val="006D2679"/>
    <w:rsid w:val="006D27B8"/>
    <w:rsid w:val="006D283C"/>
    <w:rsid w:val="006D2B84"/>
    <w:rsid w:val="006D2BF0"/>
    <w:rsid w:val="006D2F2B"/>
    <w:rsid w:val="006D3172"/>
    <w:rsid w:val="006D3A9F"/>
    <w:rsid w:val="006D3AF3"/>
    <w:rsid w:val="006D3D38"/>
    <w:rsid w:val="006D3D51"/>
    <w:rsid w:val="006D41AC"/>
    <w:rsid w:val="006D41F7"/>
    <w:rsid w:val="006D4DA3"/>
    <w:rsid w:val="006D524A"/>
    <w:rsid w:val="006D52FA"/>
    <w:rsid w:val="006D5401"/>
    <w:rsid w:val="006D5508"/>
    <w:rsid w:val="006D5519"/>
    <w:rsid w:val="006D609E"/>
    <w:rsid w:val="006D6CB1"/>
    <w:rsid w:val="006D6EDB"/>
    <w:rsid w:val="006D6EE5"/>
    <w:rsid w:val="006D6EEC"/>
    <w:rsid w:val="006D7357"/>
    <w:rsid w:val="006D7A8D"/>
    <w:rsid w:val="006E097F"/>
    <w:rsid w:val="006E0ABE"/>
    <w:rsid w:val="006E1F01"/>
    <w:rsid w:val="006E2088"/>
    <w:rsid w:val="006E2C03"/>
    <w:rsid w:val="006E2E5D"/>
    <w:rsid w:val="006E346D"/>
    <w:rsid w:val="006E3764"/>
    <w:rsid w:val="006E37E3"/>
    <w:rsid w:val="006E39C2"/>
    <w:rsid w:val="006E41A2"/>
    <w:rsid w:val="006E4D4F"/>
    <w:rsid w:val="006E4EF2"/>
    <w:rsid w:val="006E524A"/>
    <w:rsid w:val="006E538D"/>
    <w:rsid w:val="006E5474"/>
    <w:rsid w:val="006E5554"/>
    <w:rsid w:val="006E5A71"/>
    <w:rsid w:val="006E6519"/>
    <w:rsid w:val="006E6572"/>
    <w:rsid w:val="006E69B6"/>
    <w:rsid w:val="006E6D8B"/>
    <w:rsid w:val="006E6E50"/>
    <w:rsid w:val="006E6EEE"/>
    <w:rsid w:val="006E78C1"/>
    <w:rsid w:val="006E791F"/>
    <w:rsid w:val="006E79AF"/>
    <w:rsid w:val="006E7C81"/>
    <w:rsid w:val="006E7E9A"/>
    <w:rsid w:val="006F000E"/>
    <w:rsid w:val="006F046C"/>
    <w:rsid w:val="006F09AD"/>
    <w:rsid w:val="006F0D04"/>
    <w:rsid w:val="006F1297"/>
    <w:rsid w:val="006F133F"/>
    <w:rsid w:val="006F156A"/>
    <w:rsid w:val="006F164B"/>
    <w:rsid w:val="006F19EA"/>
    <w:rsid w:val="006F1B43"/>
    <w:rsid w:val="006F1C96"/>
    <w:rsid w:val="006F1D36"/>
    <w:rsid w:val="006F220C"/>
    <w:rsid w:val="006F22CA"/>
    <w:rsid w:val="006F236F"/>
    <w:rsid w:val="006F2633"/>
    <w:rsid w:val="006F26DD"/>
    <w:rsid w:val="006F2D9E"/>
    <w:rsid w:val="006F2EB9"/>
    <w:rsid w:val="006F38B5"/>
    <w:rsid w:val="006F3C3D"/>
    <w:rsid w:val="006F48CE"/>
    <w:rsid w:val="006F4EAB"/>
    <w:rsid w:val="006F5367"/>
    <w:rsid w:val="006F56C6"/>
    <w:rsid w:val="006F5EE0"/>
    <w:rsid w:val="006F663F"/>
    <w:rsid w:val="006F6B57"/>
    <w:rsid w:val="006F77C8"/>
    <w:rsid w:val="006F7C0D"/>
    <w:rsid w:val="006F7E79"/>
    <w:rsid w:val="0070009B"/>
    <w:rsid w:val="00700750"/>
    <w:rsid w:val="007009C9"/>
    <w:rsid w:val="007010DC"/>
    <w:rsid w:val="007010F5"/>
    <w:rsid w:val="007011D6"/>
    <w:rsid w:val="00701403"/>
    <w:rsid w:val="007014A7"/>
    <w:rsid w:val="00701CAC"/>
    <w:rsid w:val="00701CEF"/>
    <w:rsid w:val="00702058"/>
    <w:rsid w:val="00702863"/>
    <w:rsid w:val="007029A0"/>
    <w:rsid w:val="00702A9A"/>
    <w:rsid w:val="00702C00"/>
    <w:rsid w:val="007031A2"/>
    <w:rsid w:val="00703595"/>
    <w:rsid w:val="007037AD"/>
    <w:rsid w:val="007038ED"/>
    <w:rsid w:val="00703BA3"/>
    <w:rsid w:val="00703E7E"/>
    <w:rsid w:val="00704C8B"/>
    <w:rsid w:val="00705005"/>
    <w:rsid w:val="00705075"/>
    <w:rsid w:val="0070512E"/>
    <w:rsid w:val="00705230"/>
    <w:rsid w:val="00705611"/>
    <w:rsid w:val="00705D2C"/>
    <w:rsid w:val="007061A2"/>
    <w:rsid w:val="0070624D"/>
    <w:rsid w:val="00706538"/>
    <w:rsid w:val="00706679"/>
    <w:rsid w:val="00706CBD"/>
    <w:rsid w:val="00707290"/>
    <w:rsid w:val="00707C44"/>
    <w:rsid w:val="00707FF9"/>
    <w:rsid w:val="007102AC"/>
    <w:rsid w:val="00710A49"/>
    <w:rsid w:val="00710CFA"/>
    <w:rsid w:val="00711A24"/>
    <w:rsid w:val="00711A8D"/>
    <w:rsid w:val="00711C02"/>
    <w:rsid w:val="0071230D"/>
    <w:rsid w:val="00713378"/>
    <w:rsid w:val="007135E2"/>
    <w:rsid w:val="00713D2D"/>
    <w:rsid w:val="00713D87"/>
    <w:rsid w:val="00713EBD"/>
    <w:rsid w:val="00713F64"/>
    <w:rsid w:val="0071426E"/>
    <w:rsid w:val="00714589"/>
    <w:rsid w:val="0071468D"/>
    <w:rsid w:val="00714BC0"/>
    <w:rsid w:val="007155C8"/>
    <w:rsid w:val="007156F2"/>
    <w:rsid w:val="00715DAC"/>
    <w:rsid w:val="0071645E"/>
    <w:rsid w:val="007170CC"/>
    <w:rsid w:val="00717129"/>
    <w:rsid w:val="00717601"/>
    <w:rsid w:val="00717C70"/>
    <w:rsid w:val="00717E88"/>
    <w:rsid w:val="00717F68"/>
    <w:rsid w:val="007202CD"/>
    <w:rsid w:val="0072056B"/>
    <w:rsid w:val="007206BD"/>
    <w:rsid w:val="007209E4"/>
    <w:rsid w:val="007214A3"/>
    <w:rsid w:val="0072202F"/>
    <w:rsid w:val="007223D1"/>
    <w:rsid w:val="007228A2"/>
    <w:rsid w:val="0072292A"/>
    <w:rsid w:val="00722D10"/>
    <w:rsid w:val="0072353A"/>
    <w:rsid w:val="00723DB5"/>
    <w:rsid w:val="00723FD4"/>
    <w:rsid w:val="007243A3"/>
    <w:rsid w:val="00724A19"/>
    <w:rsid w:val="00724B7A"/>
    <w:rsid w:val="00724C7B"/>
    <w:rsid w:val="007253DF"/>
    <w:rsid w:val="00725B46"/>
    <w:rsid w:val="00725B9F"/>
    <w:rsid w:val="00725DA0"/>
    <w:rsid w:val="00725EA7"/>
    <w:rsid w:val="007262FD"/>
    <w:rsid w:val="007264CA"/>
    <w:rsid w:val="007265FA"/>
    <w:rsid w:val="00726AFF"/>
    <w:rsid w:val="00726B34"/>
    <w:rsid w:val="00727207"/>
    <w:rsid w:val="00727324"/>
    <w:rsid w:val="0072752B"/>
    <w:rsid w:val="007279C0"/>
    <w:rsid w:val="00727D04"/>
    <w:rsid w:val="00727E16"/>
    <w:rsid w:val="00730313"/>
    <w:rsid w:val="007310FC"/>
    <w:rsid w:val="007314A6"/>
    <w:rsid w:val="0073158C"/>
    <w:rsid w:val="00731661"/>
    <w:rsid w:val="00731AA4"/>
    <w:rsid w:val="00731AF5"/>
    <w:rsid w:val="0073201E"/>
    <w:rsid w:val="007320A7"/>
    <w:rsid w:val="0073231D"/>
    <w:rsid w:val="007325DD"/>
    <w:rsid w:val="007329BC"/>
    <w:rsid w:val="00732F1D"/>
    <w:rsid w:val="0073325F"/>
    <w:rsid w:val="00733A82"/>
    <w:rsid w:val="00733B98"/>
    <w:rsid w:val="00733D6C"/>
    <w:rsid w:val="00734196"/>
    <w:rsid w:val="00734217"/>
    <w:rsid w:val="00734492"/>
    <w:rsid w:val="00734AA4"/>
    <w:rsid w:val="00734B19"/>
    <w:rsid w:val="0073510B"/>
    <w:rsid w:val="00735DE5"/>
    <w:rsid w:val="007360AA"/>
    <w:rsid w:val="0073638D"/>
    <w:rsid w:val="00736555"/>
    <w:rsid w:val="00736B0D"/>
    <w:rsid w:val="0073724C"/>
    <w:rsid w:val="007372A2"/>
    <w:rsid w:val="00737CDB"/>
    <w:rsid w:val="00737D2B"/>
    <w:rsid w:val="0074008D"/>
    <w:rsid w:val="007400E3"/>
    <w:rsid w:val="00740FE4"/>
    <w:rsid w:val="00741417"/>
    <w:rsid w:val="00741C48"/>
    <w:rsid w:val="00741E42"/>
    <w:rsid w:val="00741E52"/>
    <w:rsid w:val="00741E91"/>
    <w:rsid w:val="00742F38"/>
    <w:rsid w:val="007431AD"/>
    <w:rsid w:val="007440BA"/>
    <w:rsid w:val="00744267"/>
    <w:rsid w:val="0074438C"/>
    <w:rsid w:val="00744567"/>
    <w:rsid w:val="00744DDB"/>
    <w:rsid w:val="00744E91"/>
    <w:rsid w:val="00745087"/>
    <w:rsid w:val="00745211"/>
    <w:rsid w:val="00745514"/>
    <w:rsid w:val="00745864"/>
    <w:rsid w:val="00745F8D"/>
    <w:rsid w:val="0074616D"/>
    <w:rsid w:val="00746509"/>
    <w:rsid w:val="00747982"/>
    <w:rsid w:val="007479BC"/>
    <w:rsid w:val="00747DD8"/>
    <w:rsid w:val="007502BD"/>
    <w:rsid w:val="00750331"/>
    <w:rsid w:val="00750526"/>
    <w:rsid w:val="007507AB"/>
    <w:rsid w:val="00750AF5"/>
    <w:rsid w:val="00750F9E"/>
    <w:rsid w:val="00751312"/>
    <w:rsid w:val="007519F8"/>
    <w:rsid w:val="00752254"/>
    <w:rsid w:val="007523E2"/>
    <w:rsid w:val="007524F0"/>
    <w:rsid w:val="00752A88"/>
    <w:rsid w:val="00753230"/>
    <w:rsid w:val="00753336"/>
    <w:rsid w:val="007533BC"/>
    <w:rsid w:val="00753557"/>
    <w:rsid w:val="0075387F"/>
    <w:rsid w:val="007544F2"/>
    <w:rsid w:val="007548D6"/>
    <w:rsid w:val="00754AD0"/>
    <w:rsid w:val="007551C8"/>
    <w:rsid w:val="0075540E"/>
    <w:rsid w:val="007555F2"/>
    <w:rsid w:val="00755885"/>
    <w:rsid w:val="007562B2"/>
    <w:rsid w:val="007562F4"/>
    <w:rsid w:val="00756388"/>
    <w:rsid w:val="0075662D"/>
    <w:rsid w:val="007566CA"/>
    <w:rsid w:val="00756BC6"/>
    <w:rsid w:val="00756CBA"/>
    <w:rsid w:val="00756EAA"/>
    <w:rsid w:val="007573C7"/>
    <w:rsid w:val="00757584"/>
    <w:rsid w:val="00757A3D"/>
    <w:rsid w:val="00757B68"/>
    <w:rsid w:val="00757F5F"/>
    <w:rsid w:val="007601AA"/>
    <w:rsid w:val="00760261"/>
    <w:rsid w:val="0076078D"/>
    <w:rsid w:val="00760966"/>
    <w:rsid w:val="00760A5A"/>
    <w:rsid w:val="007611E3"/>
    <w:rsid w:val="00761708"/>
    <w:rsid w:val="00761A12"/>
    <w:rsid w:val="00761A3F"/>
    <w:rsid w:val="00761E32"/>
    <w:rsid w:val="00761FCA"/>
    <w:rsid w:val="00762B96"/>
    <w:rsid w:val="007630E8"/>
    <w:rsid w:val="00763109"/>
    <w:rsid w:val="007633A2"/>
    <w:rsid w:val="00763410"/>
    <w:rsid w:val="00764031"/>
    <w:rsid w:val="00764377"/>
    <w:rsid w:val="0076458A"/>
    <w:rsid w:val="00764638"/>
    <w:rsid w:val="00764643"/>
    <w:rsid w:val="0076487C"/>
    <w:rsid w:val="00764F6A"/>
    <w:rsid w:val="00764FC3"/>
    <w:rsid w:val="00764FD5"/>
    <w:rsid w:val="007651B5"/>
    <w:rsid w:val="00765476"/>
    <w:rsid w:val="00765536"/>
    <w:rsid w:val="0076575F"/>
    <w:rsid w:val="00765764"/>
    <w:rsid w:val="00765B3A"/>
    <w:rsid w:val="0076607B"/>
    <w:rsid w:val="007661C9"/>
    <w:rsid w:val="00766D4B"/>
    <w:rsid w:val="00766DC8"/>
    <w:rsid w:val="0076762F"/>
    <w:rsid w:val="007677E7"/>
    <w:rsid w:val="00767E23"/>
    <w:rsid w:val="00767F97"/>
    <w:rsid w:val="007708C1"/>
    <w:rsid w:val="00770977"/>
    <w:rsid w:val="00770C45"/>
    <w:rsid w:val="00770C5E"/>
    <w:rsid w:val="00770EB3"/>
    <w:rsid w:val="0077120C"/>
    <w:rsid w:val="007712A2"/>
    <w:rsid w:val="00771585"/>
    <w:rsid w:val="0077189C"/>
    <w:rsid w:val="00771B67"/>
    <w:rsid w:val="0077269A"/>
    <w:rsid w:val="00772CF0"/>
    <w:rsid w:val="00772D89"/>
    <w:rsid w:val="00773039"/>
    <w:rsid w:val="00773110"/>
    <w:rsid w:val="00773407"/>
    <w:rsid w:val="00773683"/>
    <w:rsid w:val="00773CAB"/>
    <w:rsid w:val="00773E02"/>
    <w:rsid w:val="00773EF2"/>
    <w:rsid w:val="00773F1C"/>
    <w:rsid w:val="00773FA2"/>
    <w:rsid w:val="0077460D"/>
    <w:rsid w:val="00774B3C"/>
    <w:rsid w:val="00774BB8"/>
    <w:rsid w:val="00774F53"/>
    <w:rsid w:val="0077510C"/>
    <w:rsid w:val="00775BC9"/>
    <w:rsid w:val="007777A2"/>
    <w:rsid w:val="00777E26"/>
    <w:rsid w:val="007801E6"/>
    <w:rsid w:val="007805EC"/>
    <w:rsid w:val="007807D0"/>
    <w:rsid w:val="00780998"/>
    <w:rsid w:val="007809D6"/>
    <w:rsid w:val="00780A7A"/>
    <w:rsid w:val="00780A93"/>
    <w:rsid w:val="00780AC2"/>
    <w:rsid w:val="00780BB5"/>
    <w:rsid w:val="007811E2"/>
    <w:rsid w:val="00781251"/>
    <w:rsid w:val="007812EB"/>
    <w:rsid w:val="00781D8A"/>
    <w:rsid w:val="00781DE4"/>
    <w:rsid w:val="00781E05"/>
    <w:rsid w:val="007825D7"/>
    <w:rsid w:val="00782611"/>
    <w:rsid w:val="007826C7"/>
    <w:rsid w:val="0078278C"/>
    <w:rsid w:val="007829C3"/>
    <w:rsid w:val="00782B76"/>
    <w:rsid w:val="00782C5E"/>
    <w:rsid w:val="00783C21"/>
    <w:rsid w:val="00783FC8"/>
    <w:rsid w:val="007841C2"/>
    <w:rsid w:val="007846DF"/>
    <w:rsid w:val="007849B0"/>
    <w:rsid w:val="00784C24"/>
    <w:rsid w:val="00784C52"/>
    <w:rsid w:val="0078508D"/>
    <w:rsid w:val="007853A9"/>
    <w:rsid w:val="007857AC"/>
    <w:rsid w:val="007859C5"/>
    <w:rsid w:val="007859FC"/>
    <w:rsid w:val="00785A62"/>
    <w:rsid w:val="00785C4A"/>
    <w:rsid w:val="00785C83"/>
    <w:rsid w:val="00785CB1"/>
    <w:rsid w:val="00785F04"/>
    <w:rsid w:val="007860C6"/>
    <w:rsid w:val="0078661C"/>
    <w:rsid w:val="00786777"/>
    <w:rsid w:val="00786A53"/>
    <w:rsid w:val="00786B74"/>
    <w:rsid w:val="0078701C"/>
    <w:rsid w:val="0078742F"/>
    <w:rsid w:val="007876DD"/>
    <w:rsid w:val="00787759"/>
    <w:rsid w:val="00787C32"/>
    <w:rsid w:val="00787CA6"/>
    <w:rsid w:val="007900B8"/>
    <w:rsid w:val="00790F6E"/>
    <w:rsid w:val="00791101"/>
    <w:rsid w:val="0079119D"/>
    <w:rsid w:val="00791327"/>
    <w:rsid w:val="00791586"/>
    <w:rsid w:val="00791E8B"/>
    <w:rsid w:val="00792444"/>
    <w:rsid w:val="007924A6"/>
    <w:rsid w:val="0079327F"/>
    <w:rsid w:val="0079340D"/>
    <w:rsid w:val="00793AA9"/>
    <w:rsid w:val="00793E3E"/>
    <w:rsid w:val="007941FB"/>
    <w:rsid w:val="007943EB"/>
    <w:rsid w:val="00794839"/>
    <w:rsid w:val="00795719"/>
    <w:rsid w:val="00795D18"/>
    <w:rsid w:val="00795D98"/>
    <w:rsid w:val="00796069"/>
    <w:rsid w:val="00796CA8"/>
    <w:rsid w:val="00796E63"/>
    <w:rsid w:val="007970BF"/>
    <w:rsid w:val="007A0366"/>
    <w:rsid w:val="007A0633"/>
    <w:rsid w:val="007A09BE"/>
    <w:rsid w:val="007A0B98"/>
    <w:rsid w:val="007A1473"/>
    <w:rsid w:val="007A1799"/>
    <w:rsid w:val="007A1A19"/>
    <w:rsid w:val="007A1AF8"/>
    <w:rsid w:val="007A1B96"/>
    <w:rsid w:val="007A1E02"/>
    <w:rsid w:val="007A2227"/>
    <w:rsid w:val="007A228D"/>
    <w:rsid w:val="007A288C"/>
    <w:rsid w:val="007A28D1"/>
    <w:rsid w:val="007A2A6C"/>
    <w:rsid w:val="007A2D00"/>
    <w:rsid w:val="007A2EE1"/>
    <w:rsid w:val="007A34C1"/>
    <w:rsid w:val="007A3605"/>
    <w:rsid w:val="007A39A3"/>
    <w:rsid w:val="007A42D3"/>
    <w:rsid w:val="007A4B96"/>
    <w:rsid w:val="007A52E0"/>
    <w:rsid w:val="007A582D"/>
    <w:rsid w:val="007A61A3"/>
    <w:rsid w:val="007A6290"/>
    <w:rsid w:val="007A6458"/>
    <w:rsid w:val="007A664D"/>
    <w:rsid w:val="007A694A"/>
    <w:rsid w:val="007A6A51"/>
    <w:rsid w:val="007A6AB8"/>
    <w:rsid w:val="007A6CDC"/>
    <w:rsid w:val="007A6D86"/>
    <w:rsid w:val="007A6FD7"/>
    <w:rsid w:val="007A7E81"/>
    <w:rsid w:val="007A7EAD"/>
    <w:rsid w:val="007A7F83"/>
    <w:rsid w:val="007B0A80"/>
    <w:rsid w:val="007B0AC1"/>
    <w:rsid w:val="007B0CBF"/>
    <w:rsid w:val="007B1122"/>
    <w:rsid w:val="007B12AD"/>
    <w:rsid w:val="007B1596"/>
    <w:rsid w:val="007B16B8"/>
    <w:rsid w:val="007B177A"/>
    <w:rsid w:val="007B195F"/>
    <w:rsid w:val="007B2211"/>
    <w:rsid w:val="007B22B0"/>
    <w:rsid w:val="007B242D"/>
    <w:rsid w:val="007B245A"/>
    <w:rsid w:val="007B2505"/>
    <w:rsid w:val="007B26DF"/>
    <w:rsid w:val="007B274C"/>
    <w:rsid w:val="007B2ACA"/>
    <w:rsid w:val="007B2E66"/>
    <w:rsid w:val="007B318F"/>
    <w:rsid w:val="007B3231"/>
    <w:rsid w:val="007B329D"/>
    <w:rsid w:val="007B3DF0"/>
    <w:rsid w:val="007B3EAE"/>
    <w:rsid w:val="007B4282"/>
    <w:rsid w:val="007B492D"/>
    <w:rsid w:val="007B4DED"/>
    <w:rsid w:val="007B4E95"/>
    <w:rsid w:val="007B5330"/>
    <w:rsid w:val="007B54AA"/>
    <w:rsid w:val="007B56A8"/>
    <w:rsid w:val="007B57E2"/>
    <w:rsid w:val="007B582C"/>
    <w:rsid w:val="007B62CA"/>
    <w:rsid w:val="007B6317"/>
    <w:rsid w:val="007B6F12"/>
    <w:rsid w:val="007B741D"/>
    <w:rsid w:val="007B771F"/>
    <w:rsid w:val="007B7D3C"/>
    <w:rsid w:val="007B7DE4"/>
    <w:rsid w:val="007C03FA"/>
    <w:rsid w:val="007C047D"/>
    <w:rsid w:val="007C059D"/>
    <w:rsid w:val="007C0768"/>
    <w:rsid w:val="007C07A7"/>
    <w:rsid w:val="007C0823"/>
    <w:rsid w:val="007C0963"/>
    <w:rsid w:val="007C116E"/>
    <w:rsid w:val="007C1A63"/>
    <w:rsid w:val="007C1AED"/>
    <w:rsid w:val="007C1D01"/>
    <w:rsid w:val="007C1F4A"/>
    <w:rsid w:val="007C253F"/>
    <w:rsid w:val="007C2756"/>
    <w:rsid w:val="007C277C"/>
    <w:rsid w:val="007C2B96"/>
    <w:rsid w:val="007C2E9D"/>
    <w:rsid w:val="007C2FD4"/>
    <w:rsid w:val="007C3037"/>
    <w:rsid w:val="007C3382"/>
    <w:rsid w:val="007C380F"/>
    <w:rsid w:val="007C4702"/>
    <w:rsid w:val="007C4EA4"/>
    <w:rsid w:val="007C5005"/>
    <w:rsid w:val="007C5076"/>
    <w:rsid w:val="007C510D"/>
    <w:rsid w:val="007C5469"/>
    <w:rsid w:val="007C559E"/>
    <w:rsid w:val="007C57A4"/>
    <w:rsid w:val="007C6054"/>
    <w:rsid w:val="007C7408"/>
    <w:rsid w:val="007C7EE2"/>
    <w:rsid w:val="007D03D9"/>
    <w:rsid w:val="007D06C0"/>
    <w:rsid w:val="007D09B8"/>
    <w:rsid w:val="007D0A74"/>
    <w:rsid w:val="007D146D"/>
    <w:rsid w:val="007D14DC"/>
    <w:rsid w:val="007D1966"/>
    <w:rsid w:val="007D1CF2"/>
    <w:rsid w:val="007D21CF"/>
    <w:rsid w:val="007D2570"/>
    <w:rsid w:val="007D29AC"/>
    <w:rsid w:val="007D2B1E"/>
    <w:rsid w:val="007D2B29"/>
    <w:rsid w:val="007D2E57"/>
    <w:rsid w:val="007D3120"/>
    <w:rsid w:val="007D3499"/>
    <w:rsid w:val="007D34BD"/>
    <w:rsid w:val="007D3CD1"/>
    <w:rsid w:val="007D3CDA"/>
    <w:rsid w:val="007D4002"/>
    <w:rsid w:val="007D4506"/>
    <w:rsid w:val="007D4DB4"/>
    <w:rsid w:val="007D523E"/>
    <w:rsid w:val="007D5E5B"/>
    <w:rsid w:val="007D5EC1"/>
    <w:rsid w:val="007D5EE8"/>
    <w:rsid w:val="007D5FF0"/>
    <w:rsid w:val="007D619F"/>
    <w:rsid w:val="007D61C1"/>
    <w:rsid w:val="007D623E"/>
    <w:rsid w:val="007D64F3"/>
    <w:rsid w:val="007D6638"/>
    <w:rsid w:val="007D688C"/>
    <w:rsid w:val="007D6893"/>
    <w:rsid w:val="007D6AA5"/>
    <w:rsid w:val="007D71BE"/>
    <w:rsid w:val="007D73CC"/>
    <w:rsid w:val="007D7549"/>
    <w:rsid w:val="007D798D"/>
    <w:rsid w:val="007D7BB2"/>
    <w:rsid w:val="007D7BCB"/>
    <w:rsid w:val="007D7E6A"/>
    <w:rsid w:val="007E0095"/>
    <w:rsid w:val="007E00B5"/>
    <w:rsid w:val="007E0533"/>
    <w:rsid w:val="007E0653"/>
    <w:rsid w:val="007E0CEE"/>
    <w:rsid w:val="007E0E74"/>
    <w:rsid w:val="007E0FB3"/>
    <w:rsid w:val="007E0FDE"/>
    <w:rsid w:val="007E102D"/>
    <w:rsid w:val="007E10B7"/>
    <w:rsid w:val="007E1247"/>
    <w:rsid w:val="007E170F"/>
    <w:rsid w:val="007E194B"/>
    <w:rsid w:val="007E1A42"/>
    <w:rsid w:val="007E1A6B"/>
    <w:rsid w:val="007E23CA"/>
    <w:rsid w:val="007E2487"/>
    <w:rsid w:val="007E26FE"/>
    <w:rsid w:val="007E2BAF"/>
    <w:rsid w:val="007E2D26"/>
    <w:rsid w:val="007E2D42"/>
    <w:rsid w:val="007E2DEB"/>
    <w:rsid w:val="007E2DEF"/>
    <w:rsid w:val="007E318F"/>
    <w:rsid w:val="007E3211"/>
    <w:rsid w:val="007E3BCF"/>
    <w:rsid w:val="007E3E27"/>
    <w:rsid w:val="007E3FBF"/>
    <w:rsid w:val="007E41D9"/>
    <w:rsid w:val="007E4E66"/>
    <w:rsid w:val="007E4F1D"/>
    <w:rsid w:val="007E5127"/>
    <w:rsid w:val="007E5180"/>
    <w:rsid w:val="007E5E91"/>
    <w:rsid w:val="007E5EBB"/>
    <w:rsid w:val="007E5F41"/>
    <w:rsid w:val="007E61D7"/>
    <w:rsid w:val="007E64DF"/>
    <w:rsid w:val="007E67D4"/>
    <w:rsid w:val="007E67D5"/>
    <w:rsid w:val="007E6902"/>
    <w:rsid w:val="007E6B92"/>
    <w:rsid w:val="007E73C7"/>
    <w:rsid w:val="007E76D1"/>
    <w:rsid w:val="007E76FC"/>
    <w:rsid w:val="007E7BC0"/>
    <w:rsid w:val="007E7C1A"/>
    <w:rsid w:val="007E7CCB"/>
    <w:rsid w:val="007E7CF5"/>
    <w:rsid w:val="007F027D"/>
    <w:rsid w:val="007F044C"/>
    <w:rsid w:val="007F0B33"/>
    <w:rsid w:val="007F0E5F"/>
    <w:rsid w:val="007F142A"/>
    <w:rsid w:val="007F1680"/>
    <w:rsid w:val="007F1865"/>
    <w:rsid w:val="007F1A71"/>
    <w:rsid w:val="007F1BCD"/>
    <w:rsid w:val="007F227B"/>
    <w:rsid w:val="007F2517"/>
    <w:rsid w:val="007F2802"/>
    <w:rsid w:val="007F290D"/>
    <w:rsid w:val="007F2B0F"/>
    <w:rsid w:val="007F2B7D"/>
    <w:rsid w:val="007F2F98"/>
    <w:rsid w:val="007F3102"/>
    <w:rsid w:val="007F35CC"/>
    <w:rsid w:val="007F39C1"/>
    <w:rsid w:val="007F3A63"/>
    <w:rsid w:val="007F465E"/>
    <w:rsid w:val="007F4AC6"/>
    <w:rsid w:val="007F4B32"/>
    <w:rsid w:val="007F51FA"/>
    <w:rsid w:val="007F56DB"/>
    <w:rsid w:val="007F5BFF"/>
    <w:rsid w:val="007F6082"/>
    <w:rsid w:val="007F66D2"/>
    <w:rsid w:val="007F6AEC"/>
    <w:rsid w:val="007F6B7A"/>
    <w:rsid w:val="007F6CB7"/>
    <w:rsid w:val="007F7276"/>
    <w:rsid w:val="007F7356"/>
    <w:rsid w:val="007F73F1"/>
    <w:rsid w:val="007F7762"/>
    <w:rsid w:val="007F7A17"/>
    <w:rsid w:val="007F7E96"/>
    <w:rsid w:val="007F7FFA"/>
    <w:rsid w:val="00800311"/>
    <w:rsid w:val="00800435"/>
    <w:rsid w:val="00800B63"/>
    <w:rsid w:val="008012B3"/>
    <w:rsid w:val="0080139A"/>
    <w:rsid w:val="0080143F"/>
    <w:rsid w:val="00801B6E"/>
    <w:rsid w:val="00802877"/>
    <w:rsid w:val="00802974"/>
    <w:rsid w:val="00802C2E"/>
    <w:rsid w:val="00802CF4"/>
    <w:rsid w:val="00802D0B"/>
    <w:rsid w:val="00802E8C"/>
    <w:rsid w:val="0080353D"/>
    <w:rsid w:val="00803928"/>
    <w:rsid w:val="00803A96"/>
    <w:rsid w:val="00803C24"/>
    <w:rsid w:val="0080405B"/>
    <w:rsid w:val="008044C2"/>
    <w:rsid w:val="008047A2"/>
    <w:rsid w:val="008047EE"/>
    <w:rsid w:val="00804834"/>
    <w:rsid w:val="0080489C"/>
    <w:rsid w:val="00804FCC"/>
    <w:rsid w:val="00805189"/>
    <w:rsid w:val="00805636"/>
    <w:rsid w:val="00805E1A"/>
    <w:rsid w:val="00805FDC"/>
    <w:rsid w:val="008061BE"/>
    <w:rsid w:val="008065C8"/>
    <w:rsid w:val="00806AF6"/>
    <w:rsid w:val="00806F5D"/>
    <w:rsid w:val="0080769A"/>
    <w:rsid w:val="00807748"/>
    <w:rsid w:val="00807954"/>
    <w:rsid w:val="00807A36"/>
    <w:rsid w:val="00807B66"/>
    <w:rsid w:val="00807FF3"/>
    <w:rsid w:val="00810113"/>
    <w:rsid w:val="008101BE"/>
    <w:rsid w:val="0081036A"/>
    <w:rsid w:val="00810722"/>
    <w:rsid w:val="00810B2D"/>
    <w:rsid w:val="00810D8C"/>
    <w:rsid w:val="00811150"/>
    <w:rsid w:val="0081133B"/>
    <w:rsid w:val="00811853"/>
    <w:rsid w:val="00811F23"/>
    <w:rsid w:val="00812BCF"/>
    <w:rsid w:val="00812DD8"/>
    <w:rsid w:val="00812E43"/>
    <w:rsid w:val="00812EB4"/>
    <w:rsid w:val="008140FB"/>
    <w:rsid w:val="0081443F"/>
    <w:rsid w:val="0081456A"/>
    <w:rsid w:val="008147B5"/>
    <w:rsid w:val="00814BA1"/>
    <w:rsid w:val="008151C3"/>
    <w:rsid w:val="008151C4"/>
    <w:rsid w:val="0081562A"/>
    <w:rsid w:val="00815A8D"/>
    <w:rsid w:val="00815C5F"/>
    <w:rsid w:val="008161A8"/>
    <w:rsid w:val="00817282"/>
    <w:rsid w:val="00817553"/>
    <w:rsid w:val="00817911"/>
    <w:rsid w:val="00820047"/>
    <w:rsid w:val="00820224"/>
    <w:rsid w:val="0082043E"/>
    <w:rsid w:val="00820AEB"/>
    <w:rsid w:val="00820CAD"/>
    <w:rsid w:val="00820CB7"/>
    <w:rsid w:val="00820F16"/>
    <w:rsid w:val="00821343"/>
    <w:rsid w:val="0082171D"/>
    <w:rsid w:val="00821E20"/>
    <w:rsid w:val="008221B6"/>
    <w:rsid w:val="00822A71"/>
    <w:rsid w:val="008233A8"/>
    <w:rsid w:val="0082357A"/>
    <w:rsid w:val="00823B41"/>
    <w:rsid w:val="00825207"/>
    <w:rsid w:val="008253C6"/>
    <w:rsid w:val="00825C74"/>
    <w:rsid w:val="00826058"/>
    <w:rsid w:val="00826356"/>
    <w:rsid w:val="0082647A"/>
    <w:rsid w:val="00826600"/>
    <w:rsid w:val="00826AE4"/>
    <w:rsid w:val="00826C64"/>
    <w:rsid w:val="008273DB"/>
    <w:rsid w:val="008275DB"/>
    <w:rsid w:val="0082765D"/>
    <w:rsid w:val="00827722"/>
    <w:rsid w:val="0082798B"/>
    <w:rsid w:val="00827AB8"/>
    <w:rsid w:val="00827CA3"/>
    <w:rsid w:val="00827FB6"/>
    <w:rsid w:val="0083020E"/>
    <w:rsid w:val="00830272"/>
    <w:rsid w:val="008308DA"/>
    <w:rsid w:val="00830F7A"/>
    <w:rsid w:val="00831040"/>
    <w:rsid w:val="008312D7"/>
    <w:rsid w:val="008313B4"/>
    <w:rsid w:val="008313D8"/>
    <w:rsid w:val="00831445"/>
    <w:rsid w:val="00832566"/>
    <w:rsid w:val="00832897"/>
    <w:rsid w:val="00832AB0"/>
    <w:rsid w:val="00832AEA"/>
    <w:rsid w:val="00832B21"/>
    <w:rsid w:val="00832BD4"/>
    <w:rsid w:val="00832BEE"/>
    <w:rsid w:val="008331B6"/>
    <w:rsid w:val="00833417"/>
    <w:rsid w:val="00833AB4"/>
    <w:rsid w:val="00833D13"/>
    <w:rsid w:val="00834089"/>
    <w:rsid w:val="00834707"/>
    <w:rsid w:val="00834F9E"/>
    <w:rsid w:val="00835433"/>
    <w:rsid w:val="008354D3"/>
    <w:rsid w:val="00835569"/>
    <w:rsid w:val="00835589"/>
    <w:rsid w:val="0083558B"/>
    <w:rsid w:val="008355FF"/>
    <w:rsid w:val="008357F0"/>
    <w:rsid w:val="0083584B"/>
    <w:rsid w:val="008358A7"/>
    <w:rsid w:val="00835BE9"/>
    <w:rsid w:val="0083696F"/>
    <w:rsid w:val="00836E7A"/>
    <w:rsid w:val="008371CA"/>
    <w:rsid w:val="00837501"/>
    <w:rsid w:val="00837808"/>
    <w:rsid w:val="0083782B"/>
    <w:rsid w:val="00837A2E"/>
    <w:rsid w:val="00837C1F"/>
    <w:rsid w:val="00837F14"/>
    <w:rsid w:val="008402FC"/>
    <w:rsid w:val="00840706"/>
    <w:rsid w:val="00840AEC"/>
    <w:rsid w:val="00840B3B"/>
    <w:rsid w:val="008415D5"/>
    <w:rsid w:val="00841B72"/>
    <w:rsid w:val="00841D0D"/>
    <w:rsid w:val="00842D18"/>
    <w:rsid w:val="00842DB0"/>
    <w:rsid w:val="0084319C"/>
    <w:rsid w:val="008432BE"/>
    <w:rsid w:val="00844153"/>
    <w:rsid w:val="00844433"/>
    <w:rsid w:val="00844CD1"/>
    <w:rsid w:val="00844EF8"/>
    <w:rsid w:val="008458D0"/>
    <w:rsid w:val="00845AD2"/>
    <w:rsid w:val="00845C16"/>
    <w:rsid w:val="00845C62"/>
    <w:rsid w:val="00845D8B"/>
    <w:rsid w:val="00846E6A"/>
    <w:rsid w:val="00846EDA"/>
    <w:rsid w:val="00847084"/>
    <w:rsid w:val="008472D2"/>
    <w:rsid w:val="00847BEC"/>
    <w:rsid w:val="00847CE6"/>
    <w:rsid w:val="00850110"/>
    <w:rsid w:val="00850223"/>
    <w:rsid w:val="00850BA5"/>
    <w:rsid w:val="00850BFD"/>
    <w:rsid w:val="00850ED5"/>
    <w:rsid w:val="0085121C"/>
    <w:rsid w:val="0085122D"/>
    <w:rsid w:val="0085151A"/>
    <w:rsid w:val="0085173F"/>
    <w:rsid w:val="00851D4F"/>
    <w:rsid w:val="00851D68"/>
    <w:rsid w:val="00851E4F"/>
    <w:rsid w:val="00852084"/>
    <w:rsid w:val="008520C1"/>
    <w:rsid w:val="008531BB"/>
    <w:rsid w:val="00853598"/>
    <w:rsid w:val="008537A9"/>
    <w:rsid w:val="0085434F"/>
    <w:rsid w:val="0085478B"/>
    <w:rsid w:val="00854873"/>
    <w:rsid w:val="00854A4C"/>
    <w:rsid w:val="00854A7A"/>
    <w:rsid w:val="00854D1E"/>
    <w:rsid w:val="008557F4"/>
    <w:rsid w:val="00855B87"/>
    <w:rsid w:val="00855FAF"/>
    <w:rsid w:val="0085619F"/>
    <w:rsid w:val="008564D4"/>
    <w:rsid w:val="008564D7"/>
    <w:rsid w:val="00856504"/>
    <w:rsid w:val="008568B2"/>
    <w:rsid w:val="0085696A"/>
    <w:rsid w:val="00856B6C"/>
    <w:rsid w:val="00856C85"/>
    <w:rsid w:val="00857BA9"/>
    <w:rsid w:val="00857F5D"/>
    <w:rsid w:val="00860077"/>
    <w:rsid w:val="008601F3"/>
    <w:rsid w:val="008602E6"/>
    <w:rsid w:val="008603D7"/>
    <w:rsid w:val="00860AB0"/>
    <w:rsid w:val="00861078"/>
    <w:rsid w:val="0086117F"/>
    <w:rsid w:val="008615D5"/>
    <w:rsid w:val="008619CD"/>
    <w:rsid w:val="00861B5D"/>
    <w:rsid w:val="00861C9B"/>
    <w:rsid w:val="00861F12"/>
    <w:rsid w:val="0086228C"/>
    <w:rsid w:val="0086272C"/>
    <w:rsid w:val="008627CB"/>
    <w:rsid w:val="00862DAC"/>
    <w:rsid w:val="008630E2"/>
    <w:rsid w:val="00863DEE"/>
    <w:rsid w:val="0086446A"/>
    <w:rsid w:val="0086458C"/>
    <w:rsid w:val="008646F5"/>
    <w:rsid w:val="00864723"/>
    <w:rsid w:val="0086477D"/>
    <w:rsid w:val="00864A41"/>
    <w:rsid w:val="00865021"/>
    <w:rsid w:val="00865651"/>
    <w:rsid w:val="00865F51"/>
    <w:rsid w:val="00865FDE"/>
    <w:rsid w:val="008664DB"/>
    <w:rsid w:val="00866811"/>
    <w:rsid w:val="008669B3"/>
    <w:rsid w:val="00866E98"/>
    <w:rsid w:val="00867477"/>
    <w:rsid w:val="00867561"/>
    <w:rsid w:val="00867960"/>
    <w:rsid w:val="0087092C"/>
    <w:rsid w:val="008717A9"/>
    <w:rsid w:val="00871886"/>
    <w:rsid w:val="00871DD9"/>
    <w:rsid w:val="00872143"/>
    <w:rsid w:val="00873064"/>
    <w:rsid w:val="008731A0"/>
    <w:rsid w:val="0087329C"/>
    <w:rsid w:val="008733B8"/>
    <w:rsid w:val="008735BE"/>
    <w:rsid w:val="0087425F"/>
    <w:rsid w:val="008746EE"/>
    <w:rsid w:val="00874703"/>
    <w:rsid w:val="00874817"/>
    <w:rsid w:val="008748D9"/>
    <w:rsid w:val="0087530E"/>
    <w:rsid w:val="008753A7"/>
    <w:rsid w:val="008754CE"/>
    <w:rsid w:val="00875AE9"/>
    <w:rsid w:val="00875CAE"/>
    <w:rsid w:val="0087613F"/>
    <w:rsid w:val="0087615C"/>
    <w:rsid w:val="0087621C"/>
    <w:rsid w:val="008762B9"/>
    <w:rsid w:val="008763E5"/>
    <w:rsid w:val="00876660"/>
    <w:rsid w:val="0087689B"/>
    <w:rsid w:val="008768EE"/>
    <w:rsid w:val="00876C02"/>
    <w:rsid w:val="00876E59"/>
    <w:rsid w:val="008772B7"/>
    <w:rsid w:val="0087746D"/>
    <w:rsid w:val="0087771E"/>
    <w:rsid w:val="0087798A"/>
    <w:rsid w:val="0087799D"/>
    <w:rsid w:val="00877EE3"/>
    <w:rsid w:val="00880609"/>
    <w:rsid w:val="00880D51"/>
    <w:rsid w:val="008811A9"/>
    <w:rsid w:val="008811DB"/>
    <w:rsid w:val="0088149F"/>
    <w:rsid w:val="00881ADF"/>
    <w:rsid w:val="00881C98"/>
    <w:rsid w:val="00881ED6"/>
    <w:rsid w:val="008820F9"/>
    <w:rsid w:val="0088215B"/>
    <w:rsid w:val="008823F8"/>
    <w:rsid w:val="008831AD"/>
    <w:rsid w:val="0088336A"/>
    <w:rsid w:val="008838E3"/>
    <w:rsid w:val="008839ED"/>
    <w:rsid w:val="00883B5E"/>
    <w:rsid w:val="00884053"/>
    <w:rsid w:val="00884519"/>
    <w:rsid w:val="00884582"/>
    <w:rsid w:val="00884649"/>
    <w:rsid w:val="0088538B"/>
    <w:rsid w:val="00885BDD"/>
    <w:rsid w:val="0088644B"/>
    <w:rsid w:val="00886B96"/>
    <w:rsid w:val="00886CE2"/>
    <w:rsid w:val="008873D6"/>
    <w:rsid w:val="00887B4C"/>
    <w:rsid w:val="00887C17"/>
    <w:rsid w:val="00887CB9"/>
    <w:rsid w:val="00887E75"/>
    <w:rsid w:val="00890084"/>
    <w:rsid w:val="0089028E"/>
    <w:rsid w:val="00890454"/>
    <w:rsid w:val="00890641"/>
    <w:rsid w:val="00890755"/>
    <w:rsid w:val="00890816"/>
    <w:rsid w:val="00890BB7"/>
    <w:rsid w:val="00890D6A"/>
    <w:rsid w:val="008910F6"/>
    <w:rsid w:val="008912C6"/>
    <w:rsid w:val="00891604"/>
    <w:rsid w:val="008916B1"/>
    <w:rsid w:val="00891906"/>
    <w:rsid w:val="00891BFF"/>
    <w:rsid w:val="008922D5"/>
    <w:rsid w:val="0089260A"/>
    <w:rsid w:val="00892652"/>
    <w:rsid w:val="008929BB"/>
    <w:rsid w:val="008931CF"/>
    <w:rsid w:val="008939BA"/>
    <w:rsid w:val="00893A89"/>
    <w:rsid w:val="00893F8B"/>
    <w:rsid w:val="00894092"/>
    <w:rsid w:val="008945B3"/>
    <w:rsid w:val="00894B0B"/>
    <w:rsid w:val="00895485"/>
    <w:rsid w:val="00895856"/>
    <w:rsid w:val="008958AB"/>
    <w:rsid w:val="00895AD1"/>
    <w:rsid w:val="00895C42"/>
    <w:rsid w:val="00895E47"/>
    <w:rsid w:val="00895EBB"/>
    <w:rsid w:val="00895F86"/>
    <w:rsid w:val="008960C4"/>
    <w:rsid w:val="008963F9"/>
    <w:rsid w:val="008969CE"/>
    <w:rsid w:val="00896A92"/>
    <w:rsid w:val="00896B0A"/>
    <w:rsid w:val="00896CEA"/>
    <w:rsid w:val="00896F5F"/>
    <w:rsid w:val="0089701F"/>
    <w:rsid w:val="0089749B"/>
    <w:rsid w:val="008974C7"/>
    <w:rsid w:val="00897A6A"/>
    <w:rsid w:val="00897B4A"/>
    <w:rsid w:val="00897E89"/>
    <w:rsid w:val="008A00D8"/>
    <w:rsid w:val="008A07F4"/>
    <w:rsid w:val="008A082A"/>
    <w:rsid w:val="008A086D"/>
    <w:rsid w:val="008A09C9"/>
    <w:rsid w:val="008A0A0E"/>
    <w:rsid w:val="008A0BD1"/>
    <w:rsid w:val="008A11AF"/>
    <w:rsid w:val="008A13DF"/>
    <w:rsid w:val="008A147A"/>
    <w:rsid w:val="008A152A"/>
    <w:rsid w:val="008A17E3"/>
    <w:rsid w:val="008A17E8"/>
    <w:rsid w:val="008A17F4"/>
    <w:rsid w:val="008A1C05"/>
    <w:rsid w:val="008A2176"/>
    <w:rsid w:val="008A223C"/>
    <w:rsid w:val="008A2820"/>
    <w:rsid w:val="008A29C4"/>
    <w:rsid w:val="008A30E3"/>
    <w:rsid w:val="008A34DF"/>
    <w:rsid w:val="008A376F"/>
    <w:rsid w:val="008A3877"/>
    <w:rsid w:val="008A3974"/>
    <w:rsid w:val="008A3A4E"/>
    <w:rsid w:val="008A3C39"/>
    <w:rsid w:val="008A48A8"/>
    <w:rsid w:val="008A4C3C"/>
    <w:rsid w:val="008A5353"/>
    <w:rsid w:val="008A546C"/>
    <w:rsid w:val="008A5532"/>
    <w:rsid w:val="008A5711"/>
    <w:rsid w:val="008A5BDB"/>
    <w:rsid w:val="008A5D73"/>
    <w:rsid w:val="008A641B"/>
    <w:rsid w:val="008A6589"/>
    <w:rsid w:val="008A6777"/>
    <w:rsid w:val="008A6F61"/>
    <w:rsid w:val="008A7072"/>
    <w:rsid w:val="008A733F"/>
    <w:rsid w:val="008A740B"/>
    <w:rsid w:val="008A7D75"/>
    <w:rsid w:val="008A7FD2"/>
    <w:rsid w:val="008B050C"/>
    <w:rsid w:val="008B0B1A"/>
    <w:rsid w:val="008B10EF"/>
    <w:rsid w:val="008B12E4"/>
    <w:rsid w:val="008B1556"/>
    <w:rsid w:val="008B16E7"/>
    <w:rsid w:val="008B1788"/>
    <w:rsid w:val="008B1A40"/>
    <w:rsid w:val="008B1B03"/>
    <w:rsid w:val="008B1F9C"/>
    <w:rsid w:val="008B21A7"/>
    <w:rsid w:val="008B2351"/>
    <w:rsid w:val="008B250D"/>
    <w:rsid w:val="008B2688"/>
    <w:rsid w:val="008B28A3"/>
    <w:rsid w:val="008B28FB"/>
    <w:rsid w:val="008B2DE1"/>
    <w:rsid w:val="008B3127"/>
    <w:rsid w:val="008B3372"/>
    <w:rsid w:val="008B3601"/>
    <w:rsid w:val="008B3836"/>
    <w:rsid w:val="008B3C2C"/>
    <w:rsid w:val="008B3C99"/>
    <w:rsid w:val="008B3F59"/>
    <w:rsid w:val="008B3F80"/>
    <w:rsid w:val="008B3F9E"/>
    <w:rsid w:val="008B459D"/>
    <w:rsid w:val="008B4A2E"/>
    <w:rsid w:val="008B4DD3"/>
    <w:rsid w:val="008B5A1D"/>
    <w:rsid w:val="008B5FAC"/>
    <w:rsid w:val="008B640D"/>
    <w:rsid w:val="008B6A6F"/>
    <w:rsid w:val="008B7031"/>
    <w:rsid w:val="008B7486"/>
    <w:rsid w:val="008B7B5B"/>
    <w:rsid w:val="008C02AE"/>
    <w:rsid w:val="008C036C"/>
    <w:rsid w:val="008C057E"/>
    <w:rsid w:val="008C0734"/>
    <w:rsid w:val="008C0806"/>
    <w:rsid w:val="008C0A20"/>
    <w:rsid w:val="008C0AA7"/>
    <w:rsid w:val="008C0D06"/>
    <w:rsid w:val="008C0DD0"/>
    <w:rsid w:val="008C0ED2"/>
    <w:rsid w:val="008C1276"/>
    <w:rsid w:val="008C1895"/>
    <w:rsid w:val="008C225A"/>
    <w:rsid w:val="008C2C12"/>
    <w:rsid w:val="008C2E53"/>
    <w:rsid w:val="008C2FCB"/>
    <w:rsid w:val="008C38C0"/>
    <w:rsid w:val="008C3CA5"/>
    <w:rsid w:val="008C405B"/>
    <w:rsid w:val="008C4530"/>
    <w:rsid w:val="008C45E4"/>
    <w:rsid w:val="008C4714"/>
    <w:rsid w:val="008C4902"/>
    <w:rsid w:val="008C50DB"/>
    <w:rsid w:val="008C5573"/>
    <w:rsid w:val="008C60FA"/>
    <w:rsid w:val="008C65A1"/>
    <w:rsid w:val="008C6718"/>
    <w:rsid w:val="008C67D1"/>
    <w:rsid w:val="008C683C"/>
    <w:rsid w:val="008C6D0E"/>
    <w:rsid w:val="008C75B8"/>
    <w:rsid w:val="008C7A19"/>
    <w:rsid w:val="008C7AE4"/>
    <w:rsid w:val="008C7FCD"/>
    <w:rsid w:val="008D0044"/>
    <w:rsid w:val="008D0276"/>
    <w:rsid w:val="008D04D7"/>
    <w:rsid w:val="008D07C9"/>
    <w:rsid w:val="008D0C8D"/>
    <w:rsid w:val="008D0DC4"/>
    <w:rsid w:val="008D14F1"/>
    <w:rsid w:val="008D17D7"/>
    <w:rsid w:val="008D19BF"/>
    <w:rsid w:val="008D1BAB"/>
    <w:rsid w:val="008D274D"/>
    <w:rsid w:val="008D28C0"/>
    <w:rsid w:val="008D2BB4"/>
    <w:rsid w:val="008D3021"/>
    <w:rsid w:val="008D3035"/>
    <w:rsid w:val="008D34F7"/>
    <w:rsid w:val="008D37FF"/>
    <w:rsid w:val="008D3C4C"/>
    <w:rsid w:val="008D3D06"/>
    <w:rsid w:val="008D3E59"/>
    <w:rsid w:val="008D4641"/>
    <w:rsid w:val="008D47F7"/>
    <w:rsid w:val="008D4907"/>
    <w:rsid w:val="008D4B51"/>
    <w:rsid w:val="008D5C02"/>
    <w:rsid w:val="008D6383"/>
    <w:rsid w:val="008D66AD"/>
    <w:rsid w:val="008D66E5"/>
    <w:rsid w:val="008D685D"/>
    <w:rsid w:val="008D6998"/>
    <w:rsid w:val="008D6B4B"/>
    <w:rsid w:val="008D72AA"/>
    <w:rsid w:val="008D746B"/>
    <w:rsid w:val="008D78D5"/>
    <w:rsid w:val="008E0417"/>
    <w:rsid w:val="008E0A85"/>
    <w:rsid w:val="008E0BCB"/>
    <w:rsid w:val="008E0D93"/>
    <w:rsid w:val="008E0DF0"/>
    <w:rsid w:val="008E0E7E"/>
    <w:rsid w:val="008E0F44"/>
    <w:rsid w:val="008E0FA7"/>
    <w:rsid w:val="008E0FD0"/>
    <w:rsid w:val="008E1091"/>
    <w:rsid w:val="008E10D1"/>
    <w:rsid w:val="008E1175"/>
    <w:rsid w:val="008E16D5"/>
    <w:rsid w:val="008E16D7"/>
    <w:rsid w:val="008E18AF"/>
    <w:rsid w:val="008E197E"/>
    <w:rsid w:val="008E1B22"/>
    <w:rsid w:val="008E1B50"/>
    <w:rsid w:val="008E1E28"/>
    <w:rsid w:val="008E21DF"/>
    <w:rsid w:val="008E2338"/>
    <w:rsid w:val="008E2A95"/>
    <w:rsid w:val="008E2D50"/>
    <w:rsid w:val="008E3174"/>
    <w:rsid w:val="008E363B"/>
    <w:rsid w:val="008E3681"/>
    <w:rsid w:val="008E39BA"/>
    <w:rsid w:val="008E3E3D"/>
    <w:rsid w:val="008E4094"/>
    <w:rsid w:val="008E457C"/>
    <w:rsid w:val="008E4666"/>
    <w:rsid w:val="008E5A77"/>
    <w:rsid w:val="008E62D5"/>
    <w:rsid w:val="008E67D5"/>
    <w:rsid w:val="008E6C49"/>
    <w:rsid w:val="008E6F28"/>
    <w:rsid w:val="008E725D"/>
    <w:rsid w:val="008E72C9"/>
    <w:rsid w:val="008E74DF"/>
    <w:rsid w:val="008E78DC"/>
    <w:rsid w:val="008E7AFA"/>
    <w:rsid w:val="008E7CCE"/>
    <w:rsid w:val="008E7D46"/>
    <w:rsid w:val="008F0171"/>
    <w:rsid w:val="008F0B77"/>
    <w:rsid w:val="008F0C2F"/>
    <w:rsid w:val="008F14FA"/>
    <w:rsid w:val="008F1522"/>
    <w:rsid w:val="008F1550"/>
    <w:rsid w:val="008F193D"/>
    <w:rsid w:val="008F1D15"/>
    <w:rsid w:val="008F225A"/>
    <w:rsid w:val="008F26A0"/>
    <w:rsid w:val="008F2719"/>
    <w:rsid w:val="008F2C01"/>
    <w:rsid w:val="008F2D20"/>
    <w:rsid w:val="008F2E0D"/>
    <w:rsid w:val="008F2F10"/>
    <w:rsid w:val="008F3062"/>
    <w:rsid w:val="008F32EB"/>
    <w:rsid w:val="008F3BB6"/>
    <w:rsid w:val="008F3BCC"/>
    <w:rsid w:val="008F50ED"/>
    <w:rsid w:val="008F551B"/>
    <w:rsid w:val="008F5B33"/>
    <w:rsid w:val="008F6368"/>
    <w:rsid w:val="008F6F5E"/>
    <w:rsid w:val="008F72C4"/>
    <w:rsid w:val="008F739E"/>
    <w:rsid w:val="008F7511"/>
    <w:rsid w:val="008F7FD0"/>
    <w:rsid w:val="00900212"/>
    <w:rsid w:val="0090027F"/>
    <w:rsid w:val="00900B32"/>
    <w:rsid w:val="00900C53"/>
    <w:rsid w:val="00900E73"/>
    <w:rsid w:val="00900EA8"/>
    <w:rsid w:val="00900EC2"/>
    <w:rsid w:val="009010AF"/>
    <w:rsid w:val="0090115F"/>
    <w:rsid w:val="00901308"/>
    <w:rsid w:val="00901820"/>
    <w:rsid w:val="00901CC6"/>
    <w:rsid w:val="00902323"/>
    <w:rsid w:val="00903122"/>
    <w:rsid w:val="009031A7"/>
    <w:rsid w:val="00903280"/>
    <w:rsid w:val="0090367D"/>
    <w:rsid w:val="00903B01"/>
    <w:rsid w:val="00903DAE"/>
    <w:rsid w:val="0090441A"/>
    <w:rsid w:val="00904823"/>
    <w:rsid w:val="00904C4D"/>
    <w:rsid w:val="0090507F"/>
    <w:rsid w:val="009054B2"/>
    <w:rsid w:val="00905BB9"/>
    <w:rsid w:val="00905DCF"/>
    <w:rsid w:val="00905EFB"/>
    <w:rsid w:val="009064B6"/>
    <w:rsid w:val="00906D15"/>
    <w:rsid w:val="009071FB"/>
    <w:rsid w:val="0090746D"/>
    <w:rsid w:val="00907704"/>
    <w:rsid w:val="0090775F"/>
    <w:rsid w:val="009079AB"/>
    <w:rsid w:val="00907B8E"/>
    <w:rsid w:val="00910696"/>
    <w:rsid w:val="00910747"/>
    <w:rsid w:val="009109ED"/>
    <w:rsid w:val="00910F48"/>
    <w:rsid w:val="009111DB"/>
    <w:rsid w:val="00911569"/>
    <w:rsid w:val="00911770"/>
    <w:rsid w:val="00911EC2"/>
    <w:rsid w:val="00911F76"/>
    <w:rsid w:val="00912327"/>
    <w:rsid w:val="009127B4"/>
    <w:rsid w:val="0091284E"/>
    <w:rsid w:val="00913187"/>
    <w:rsid w:val="0091369B"/>
    <w:rsid w:val="00913C15"/>
    <w:rsid w:val="00914280"/>
    <w:rsid w:val="009144A2"/>
    <w:rsid w:val="00914A94"/>
    <w:rsid w:val="009152A5"/>
    <w:rsid w:val="00915907"/>
    <w:rsid w:val="00915A72"/>
    <w:rsid w:val="00915C20"/>
    <w:rsid w:val="00915F2D"/>
    <w:rsid w:val="00916011"/>
    <w:rsid w:val="00916C8B"/>
    <w:rsid w:val="00916E39"/>
    <w:rsid w:val="00916E51"/>
    <w:rsid w:val="00916E75"/>
    <w:rsid w:val="0091720C"/>
    <w:rsid w:val="009175D8"/>
    <w:rsid w:val="00917B3C"/>
    <w:rsid w:val="00917D2C"/>
    <w:rsid w:val="00917FAD"/>
    <w:rsid w:val="0092039B"/>
    <w:rsid w:val="0092079F"/>
    <w:rsid w:val="00920A43"/>
    <w:rsid w:val="00920A63"/>
    <w:rsid w:val="00920D73"/>
    <w:rsid w:val="00920E39"/>
    <w:rsid w:val="00920FA4"/>
    <w:rsid w:val="009214F7"/>
    <w:rsid w:val="009215DC"/>
    <w:rsid w:val="00921B6A"/>
    <w:rsid w:val="00921BE7"/>
    <w:rsid w:val="00921CFB"/>
    <w:rsid w:val="00921E86"/>
    <w:rsid w:val="00921FA2"/>
    <w:rsid w:val="00922903"/>
    <w:rsid w:val="009232AF"/>
    <w:rsid w:val="009235B3"/>
    <w:rsid w:val="0092362F"/>
    <w:rsid w:val="00923B27"/>
    <w:rsid w:val="00924844"/>
    <w:rsid w:val="00924B86"/>
    <w:rsid w:val="00924D52"/>
    <w:rsid w:val="00925768"/>
    <w:rsid w:val="00925841"/>
    <w:rsid w:val="009258A4"/>
    <w:rsid w:val="009258E5"/>
    <w:rsid w:val="009259EE"/>
    <w:rsid w:val="009259FB"/>
    <w:rsid w:val="00925AA2"/>
    <w:rsid w:val="00925CCD"/>
    <w:rsid w:val="00925FD5"/>
    <w:rsid w:val="00926067"/>
    <w:rsid w:val="009265CB"/>
    <w:rsid w:val="00926F3F"/>
    <w:rsid w:val="00927170"/>
    <w:rsid w:val="00927877"/>
    <w:rsid w:val="009278A0"/>
    <w:rsid w:val="00927B44"/>
    <w:rsid w:val="00930039"/>
    <w:rsid w:val="009308E9"/>
    <w:rsid w:val="00930ABA"/>
    <w:rsid w:val="00930BC3"/>
    <w:rsid w:val="00930F3D"/>
    <w:rsid w:val="00931207"/>
    <w:rsid w:val="00931328"/>
    <w:rsid w:val="009315F6"/>
    <w:rsid w:val="00931971"/>
    <w:rsid w:val="00931B80"/>
    <w:rsid w:val="00931C66"/>
    <w:rsid w:val="00931EA6"/>
    <w:rsid w:val="00931FB6"/>
    <w:rsid w:val="00932B46"/>
    <w:rsid w:val="00932BD4"/>
    <w:rsid w:val="00933361"/>
    <w:rsid w:val="0093347C"/>
    <w:rsid w:val="009334F5"/>
    <w:rsid w:val="00933652"/>
    <w:rsid w:val="0093495B"/>
    <w:rsid w:val="00934C26"/>
    <w:rsid w:val="00934DD4"/>
    <w:rsid w:val="00934F71"/>
    <w:rsid w:val="0093606F"/>
    <w:rsid w:val="0093656B"/>
    <w:rsid w:val="00936861"/>
    <w:rsid w:val="0093686E"/>
    <w:rsid w:val="00936DDA"/>
    <w:rsid w:val="0093702B"/>
    <w:rsid w:val="00937C80"/>
    <w:rsid w:val="009402CF"/>
    <w:rsid w:val="0094031D"/>
    <w:rsid w:val="00940D61"/>
    <w:rsid w:val="009414F2"/>
    <w:rsid w:val="00941622"/>
    <w:rsid w:val="00941FDF"/>
    <w:rsid w:val="00942255"/>
    <w:rsid w:val="00942558"/>
    <w:rsid w:val="00942B7A"/>
    <w:rsid w:val="00943309"/>
    <w:rsid w:val="009433A8"/>
    <w:rsid w:val="00943CF6"/>
    <w:rsid w:val="009440DA"/>
    <w:rsid w:val="009442B9"/>
    <w:rsid w:val="0094456A"/>
    <w:rsid w:val="00944674"/>
    <w:rsid w:val="00944679"/>
    <w:rsid w:val="0094501A"/>
    <w:rsid w:val="00945871"/>
    <w:rsid w:val="00945ACD"/>
    <w:rsid w:val="00945B6F"/>
    <w:rsid w:val="00945F00"/>
    <w:rsid w:val="00947082"/>
    <w:rsid w:val="009472BC"/>
    <w:rsid w:val="00947A1B"/>
    <w:rsid w:val="00947DA6"/>
    <w:rsid w:val="00950212"/>
    <w:rsid w:val="00950E8F"/>
    <w:rsid w:val="00951179"/>
    <w:rsid w:val="009513DF"/>
    <w:rsid w:val="009514EA"/>
    <w:rsid w:val="00951606"/>
    <w:rsid w:val="009517B4"/>
    <w:rsid w:val="00951B7B"/>
    <w:rsid w:val="00951C9C"/>
    <w:rsid w:val="00953855"/>
    <w:rsid w:val="0095388F"/>
    <w:rsid w:val="00953B35"/>
    <w:rsid w:val="00953BCD"/>
    <w:rsid w:val="00953C52"/>
    <w:rsid w:val="00953CC6"/>
    <w:rsid w:val="00953D80"/>
    <w:rsid w:val="00953E3D"/>
    <w:rsid w:val="0095437E"/>
    <w:rsid w:val="0095507B"/>
    <w:rsid w:val="009553E2"/>
    <w:rsid w:val="00955937"/>
    <w:rsid w:val="00955EEF"/>
    <w:rsid w:val="0095668D"/>
    <w:rsid w:val="009566CA"/>
    <w:rsid w:val="00956718"/>
    <w:rsid w:val="009568FE"/>
    <w:rsid w:val="00956E00"/>
    <w:rsid w:val="00957B39"/>
    <w:rsid w:val="00960144"/>
    <w:rsid w:val="009602C5"/>
    <w:rsid w:val="00960448"/>
    <w:rsid w:val="0096054C"/>
    <w:rsid w:val="009606C5"/>
    <w:rsid w:val="00960C41"/>
    <w:rsid w:val="00960D18"/>
    <w:rsid w:val="009612FE"/>
    <w:rsid w:val="009613AF"/>
    <w:rsid w:val="00961B0F"/>
    <w:rsid w:val="00962742"/>
    <w:rsid w:val="00962981"/>
    <w:rsid w:val="009629B8"/>
    <w:rsid w:val="00963168"/>
    <w:rsid w:val="009631F8"/>
    <w:rsid w:val="009632FF"/>
    <w:rsid w:val="0096336F"/>
    <w:rsid w:val="009638C3"/>
    <w:rsid w:val="009639E5"/>
    <w:rsid w:val="00963AE5"/>
    <w:rsid w:val="00963C43"/>
    <w:rsid w:val="00963C78"/>
    <w:rsid w:val="00963DA4"/>
    <w:rsid w:val="0096410A"/>
    <w:rsid w:val="009645F2"/>
    <w:rsid w:val="00964A83"/>
    <w:rsid w:val="009656A0"/>
    <w:rsid w:val="00965A2C"/>
    <w:rsid w:val="00965DBD"/>
    <w:rsid w:val="00965EF7"/>
    <w:rsid w:val="00965FD9"/>
    <w:rsid w:val="00966804"/>
    <w:rsid w:val="00966B87"/>
    <w:rsid w:val="00966E5C"/>
    <w:rsid w:val="00967136"/>
    <w:rsid w:val="0096749D"/>
    <w:rsid w:val="00967881"/>
    <w:rsid w:val="00967AD2"/>
    <w:rsid w:val="00967C84"/>
    <w:rsid w:val="00967CDB"/>
    <w:rsid w:val="00967D2E"/>
    <w:rsid w:val="0097024D"/>
    <w:rsid w:val="009703CF"/>
    <w:rsid w:val="00970736"/>
    <w:rsid w:val="00970F9B"/>
    <w:rsid w:val="009711B7"/>
    <w:rsid w:val="009715B7"/>
    <w:rsid w:val="00971CD0"/>
    <w:rsid w:val="00971E33"/>
    <w:rsid w:val="00971E89"/>
    <w:rsid w:val="009720A5"/>
    <w:rsid w:val="00972512"/>
    <w:rsid w:val="0097260A"/>
    <w:rsid w:val="00972615"/>
    <w:rsid w:val="00972782"/>
    <w:rsid w:val="0097289C"/>
    <w:rsid w:val="00972D25"/>
    <w:rsid w:val="00972D81"/>
    <w:rsid w:val="00972EF2"/>
    <w:rsid w:val="0097308C"/>
    <w:rsid w:val="00973487"/>
    <w:rsid w:val="00973973"/>
    <w:rsid w:val="009748AF"/>
    <w:rsid w:val="00974B01"/>
    <w:rsid w:val="00974C7B"/>
    <w:rsid w:val="00974F00"/>
    <w:rsid w:val="00974FB9"/>
    <w:rsid w:val="009758BE"/>
    <w:rsid w:val="00976228"/>
    <w:rsid w:val="009764A8"/>
    <w:rsid w:val="00976517"/>
    <w:rsid w:val="00976570"/>
    <w:rsid w:val="00976B5B"/>
    <w:rsid w:val="00977673"/>
    <w:rsid w:val="009779EB"/>
    <w:rsid w:val="009800F0"/>
    <w:rsid w:val="009805E5"/>
    <w:rsid w:val="00980675"/>
    <w:rsid w:val="00980954"/>
    <w:rsid w:val="00980ED2"/>
    <w:rsid w:val="00980EF5"/>
    <w:rsid w:val="00980F29"/>
    <w:rsid w:val="00980F65"/>
    <w:rsid w:val="00981167"/>
    <w:rsid w:val="0098172F"/>
    <w:rsid w:val="0098192B"/>
    <w:rsid w:val="00981AA6"/>
    <w:rsid w:val="00981F78"/>
    <w:rsid w:val="0098252A"/>
    <w:rsid w:val="00983125"/>
    <w:rsid w:val="009832E3"/>
    <w:rsid w:val="00983356"/>
    <w:rsid w:val="00983573"/>
    <w:rsid w:val="00983892"/>
    <w:rsid w:val="00983CF9"/>
    <w:rsid w:val="00983FF5"/>
    <w:rsid w:val="009844F7"/>
    <w:rsid w:val="0098476C"/>
    <w:rsid w:val="00984944"/>
    <w:rsid w:val="00984BA0"/>
    <w:rsid w:val="00984CC0"/>
    <w:rsid w:val="00984D68"/>
    <w:rsid w:val="00985048"/>
    <w:rsid w:val="009853D7"/>
    <w:rsid w:val="009854A1"/>
    <w:rsid w:val="009856EC"/>
    <w:rsid w:val="00985866"/>
    <w:rsid w:val="00985A6C"/>
    <w:rsid w:val="00985BC0"/>
    <w:rsid w:val="00985F45"/>
    <w:rsid w:val="00986133"/>
    <w:rsid w:val="00986298"/>
    <w:rsid w:val="009863A3"/>
    <w:rsid w:val="0098686C"/>
    <w:rsid w:val="00986AB1"/>
    <w:rsid w:val="00986C03"/>
    <w:rsid w:val="00986CAE"/>
    <w:rsid w:val="0098736B"/>
    <w:rsid w:val="0098746D"/>
    <w:rsid w:val="00987549"/>
    <w:rsid w:val="00987987"/>
    <w:rsid w:val="009902AD"/>
    <w:rsid w:val="0099033D"/>
    <w:rsid w:val="00990E2F"/>
    <w:rsid w:val="00990F4E"/>
    <w:rsid w:val="0099153A"/>
    <w:rsid w:val="00991594"/>
    <w:rsid w:val="0099177C"/>
    <w:rsid w:val="009918C5"/>
    <w:rsid w:val="00991923"/>
    <w:rsid w:val="009923CE"/>
    <w:rsid w:val="00992B31"/>
    <w:rsid w:val="00992F4B"/>
    <w:rsid w:val="00993007"/>
    <w:rsid w:val="00993195"/>
    <w:rsid w:val="00993D46"/>
    <w:rsid w:val="00994226"/>
    <w:rsid w:val="00994502"/>
    <w:rsid w:val="00994632"/>
    <w:rsid w:val="009946A3"/>
    <w:rsid w:val="00994912"/>
    <w:rsid w:val="0099580D"/>
    <w:rsid w:val="00995967"/>
    <w:rsid w:val="00995F27"/>
    <w:rsid w:val="0099601B"/>
    <w:rsid w:val="0099609E"/>
    <w:rsid w:val="00996214"/>
    <w:rsid w:val="00996520"/>
    <w:rsid w:val="0099676F"/>
    <w:rsid w:val="009967F8"/>
    <w:rsid w:val="00996FD2"/>
    <w:rsid w:val="009971B3"/>
    <w:rsid w:val="009971D7"/>
    <w:rsid w:val="0099737E"/>
    <w:rsid w:val="00997576"/>
    <w:rsid w:val="00997888"/>
    <w:rsid w:val="00997B03"/>
    <w:rsid w:val="00997B57"/>
    <w:rsid w:val="00997E5F"/>
    <w:rsid w:val="00997FB0"/>
    <w:rsid w:val="009A06D8"/>
    <w:rsid w:val="009A0A5C"/>
    <w:rsid w:val="009A1216"/>
    <w:rsid w:val="009A1620"/>
    <w:rsid w:val="009A1B0A"/>
    <w:rsid w:val="009A1CC4"/>
    <w:rsid w:val="009A1E5D"/>
    <w:rsid w:val="009A2162"/>
    <w:rsid w:val="009A22D8"/>
    <w:rsid w:val="009A2496"/>
    <w:rsid w:val="009A2B93"/>
    <w:rsid w:val="009A2E71"/>
    <w:rsid w:val="009A32B3"/>
    <w:rsid w:val="009A3473"/>
    <w:rsid w:val="009A3561"/>
    <w:rsid w:val="009A3722"/>
    <w:rsid w:val="009A3799"/>
    <w:rsid w:val="009A37AB"/>
    <w:rsid w:val="009A3CDC"/>
    <w:rsid w:val="009A4151"/>
    <w:rsid w:val="009A4262"/>
    <w:rsid w:val="009A4275"/>
    <w:rsid w:val="009A427A"/>
    <w:rsid w:val="009A42DE"/>
    <w:rsid w:val="009A48BB"/>
    <w:rsid w:val="009A4911"/>
    <w:rsid w:val="009A4A64"/>
    <w:rsid w:val="009A509E"/>
    <w:rsid w:val="009A536B"/>
    <w:rsid w:val="009A54D4"/>
    <w:rsid w:val="009A560E"/>
    <w:rsid w:val="009A5ACF"/>
    <w:rsid w:val="009A5B2A"/>
    <w:rsid w:val="009A5BA0"/>
    <w:rsid w:val="009A5C0D"/>
    <w:rsid w:val="009A62E3"/>
    <w:rsid w:val="009A68B4"/>
    <w:rsid w:val="009A6A01"/>
    <w:rsid w:val="009A6E25"/>
    <w:rsid w:val="009A70D2"/>
    <w:rsid w:val="009A71F4"/>
    <w:rsid w:val="009A72A7"/>
    <w:rsid w:val="009A744F"/>
    <w:rsid w:val="009A74D6"/>
    <w:rsid w:val="009A77A3"/>
    <w:rsid w:val="009A7AB9"/>
    <w:rsid w:val="009A7C5B"/>
    <w:rsid w:val="009A7CA5"/>
    <w:rsid w:val="009B02FD"/>
    <w:rsid w:val="009B093E"/>
    <w:rsid w:val="009B0C13"/>
    <w:rsid w:val="009B0F97"/>
    <w:rsid w:val="009B1515"/>
    <w:rsid w:val="009B21B8"/>
    <w:rsid w:val="009B2280"/>
    <w:rsid w:val="009B2955"/>
    <w:rsid w:val="009B2D6F"/>
    <w:rsid w:val="009B30EB"/>
    <w:rsid w:val="009B4502"/>
    <w:rsid w:val="009B453E"/>
    <w:rsid w:val="009B47CE"/>
    <w:rsid w:val="009B4C10"/>
    <w:rsid w:val="009B4EFF"/>
    <w:rsid w:val="009B50F5"/>
    <w:rsid w:val="009B5594"/>
    <w:rsid w:val="009B55D5"/>
    <w:rsid w:val="009B5D83"/>
    <w:rsid w:val="009B6636"/>
    <w:rsid w:val="009B6842"/>
    <w:rsid w:val="009B68CD"/>
    <w:rsid w:val="009B71D0"/>
    <w:rsid w:val="009B722D"/>
    <w:rsid w:val="009B78B0"/>
    <w:rsid w:val="009B7CCE"/>
    <w:rsid w:val="009C00E7"/>
    <w:rsid w:val="009C09F7"/>
    <w:rsid w:val="009C0A8F"/>
    <w:rsid w:val="009C0B79"/>
    <w:rsid w:val="009C0CF0"/>
    <w:rsid w:val="009C0E76"/>
    <w:rsid w:val="009C11BC"/>
    <w:rsid w:val="009C1E53"/>
    <w:rsid w:val="009C236F"/>
    <w:rsid w:val="009C27D7"/>
    <w:rsid w:val="009C2997"/>
    <w:rsid w:val="009C29B8"/>
    <w:rsid w:val="009C311D"/>
    <w:rsid w:val="009C40DF"/>
    <w:rsid w:val="009C455F"/>
    <w:rsid w:val="009C4805"/>
    <w:rsid w:val="009C4E08"/>
    <w:rsid w:val="009C5E4B"/>
    <w:rsid w:val="009C5F17"/>
    <w:rsid w:val="009C607C"/>
    <w:rsid w:val="009C611C"/>
    <w:rsid w:val="009C6356"/>
    <w:rsid w:val="009C64AA"/>
    <w:rsid w:val="009C65E8"/>
    <w:rsid w:val="009C6647"/>
    <w:rsid w:val="009C6A02"/>
    <w:rsid w:val="009C7A83"/>
    <w:rsid w:val="009C7B84"/>
    <w:rsid w:val="009C7BCE"/>
    <w:rsid w:val="009C7C4C"/>
    <w:rsid w:val="009C7F22"/>
    <w:rsid w:val="009D000B"/>
    <w:rsid w:val="009D030E"/>
    <w:rsid w:val="009D0BA7"/>
    <w:rsid w:val="009D0D0D"/>
    <w:rsid w:val="009D0F07"/>
    <w:rsid w:val="009D1601"/>
    <w:rsid w:val="009D167C"/>
    <w:rsid w:val="009D185E"/>
    <w:rsid w:val="009D1881"/>
    <w:rsid w:val="009D1923"/>
    <w:rsid w:val="009D1A27"/>
    <w:rsid w:val="009D1B1C"/>
    <w:rsid w:val="009D1F9F"/>
    <w:rsid w:val="009D205B"/>
    <w:rsid w:val="009D215B"/>
    <w:rsid w:val="009D2285"/>
    <w:rsid w:val="009D2D7F"/>
    <w:rsid w:val="009D347C"/>
    <w:rsid w:val="009D375D"/>
    <w:rsid w:val="009D37C8"/>
    <w:rsid w:val="009D388A"/>
    <w:rsid w:val="009D3A93"/>
    <w:rsid w:val="009D3E31"/>
    <w:rsid w:val="009D4663"/>
    <w:rsid w:val="009D4759"/>
    <w:rsid w:val="009D4AD9"/>
    <w:rsid w:val="009D4AE0"/>
    <w:rsid w:val="009D4CE7"/>
    <w:rsid w:val="009D4DC7"/>
    <w:rsid w:val="009D58C1"/>
    <w:rsid w:val="009D5979"/>
    <w:rsid w:val="009D5FE0"/>
    <w:rsid w:val="009D618E"/>
    <w:rsid w:val="009D64F2"/>
    <w:rsid w:val="009D66FD"/>
    <w:rsid w:val="009D67F4"/>
    <w:rsid w:val="009D6CCE"/>
    <w:rsid w:val="009D6DDA"/>
    <w:rsid w:val="009D6F3B"/>
    <w:rsid w:val="009D74B3"/>
    <w:rsid w:val="009D7976"/>
    <w:rsid w:val="009D7994"/>
    <w:rsid w:val="009D7F0F"/>
    <w:rsid w:val="009E0241"/>
    <w:rsid w:val="009E046B"/>
    <w:rsid w:val="009E0740"/>
    <w:rsid w:val="009E0D8F"/>
    <w:rsid w:val="009E0DA1"/>
    <w:rsid w:val="009E1681"/>
    <w:rsid w:val="009E1E8E"/>
    <w:rsid w:val="009E1F9D"/>
    <w:rsid w:val="009E34AE"/>
    <w:rsid w:val="009E36A7"/>
    <w:rsid w:val="009E396D"/>
    <w:rsid w:val="009E3A05"/>
    <w:rsid w:val="009E41DD"/>
    <w:rsid w:val="009E422B"/>
    <w:rsid w:val="009E4DCE"/>
    <w:rsid w:val="009E4E15"/>
    <w:rsid w:val="009E5817"/>
    <w:rsid w:val="009E5834"/>
    <w:rsid w:val="009E63FC"/>
    <w:rsid w:val="009E6C5F"/>
    <w:rsid w:val="009E6F7B"/>
    <w:rsid w:val="009E7104"/>
    <w:rsid w:val="009E74D0"/>
    <w:rsid w:val="009E7552"/>
    <w:rsid w:val="009F077C"/>
    <w:rsid w:val="009F08FF"/>
    <w:rsid w:val="009F0A52"/>
    <w:rsid w:val="009F11C0"/>
    <w:rsid w:val="009F142C"/>
    <w:rsid w:val="009F15A6"/>
    <w:rsid w:val="009F1763"/>
    <w:rsid w:val="009F1F97"/>
    <w:rsid w:val="009F22E4"/>
    <w:rsid w:val="009F24CA"/>
    <w:rsid w:val="009F2890"/>
    <w:rsid w:val="009F291D"/>
    <w:rsid w:val="009F327E"/>
    <w:rsid w:val="009F343B"/>
    <w:rsid w:val="009F3A95"/>
    <w:rsid w:val="009F3B45"/>
    <w:rsid w:val="009F3F06"/>
    <w:rsid w:val="009F40FC"/>
    <w:rsid w:val="009F4219"/>
    <w:rsid w:val="009F436F"/>
    <w:rsid w:val="009F45FE"/>
    <w:rsid w:val="009F4ACC"/>
    <w:rsid w:val="009F4D45"/>
    <w:rsid w:val="009F5146"/>
    <w:rsid w:val="009F5525"/>
    <w:rsid w:val="009F558D"/>
    <w:rsid w:val="009F55FE"/>
    <w:rsid w:val="009F569B"/>
    <w:rsid w:val="009F5785"/>
    <w:rsid w:val="009F5E6C"/>
    <w:rsid w:val="009F688C"/>
    <w:rsid w:val="009F717F"/>
    <w:rsid w:val="009F777F"/>
    <w:rsid w:val="009F79AA"/>
    <w:rsid w:val="009F7B60"/>
    <w:rsid w:val="009F7BEC"/>
    <w:rsid w:val="00A002F8"/>
    <w:rsid w:val="00A004C2"/>
    <w:rsid w:val="00A00516"/>
    <w:rsid w:val="00A00564"/>
    <w:rsid w:val="00A007FE"/>
    <w:rsid w:val="00A00E0A"/>
    <w:rsid w:val="00A00FF4"/>
    <w:rsid w:val="00A01255"/>
    <w:rsid w:val="00A0141D"/>
    <w:rsid w:val="00A016AE"/>
    <w:rsid w:val="00A017B5"/>
    <w:rsid w:val="00A01AB1"/>
    <w:rsid w:val="00A01C03"/>
    <w:rsid w:val="00A0250E"/>
    <w:rsid w:val="00A029F8"/>
    <w:rsid w:val="00A02FAB"/>
    <w:rsid w:val="00A031AA"/>
    <w:rsid w:val="00A031E0"/>
    <w:rsid w:val="00A03677"/>
    <w:rsid w:val="00A039BA"/>
    <w:rsid w:val="00A03AF6"/>
    <w:rsid w:val="00A03DC8"/>
    <w:rsid w:val="00A049D4"/>
    <w:rsid w:val="00A04BA5"/>
    <w:rsid w:val="00A04E36"/>
    <w:rsid w:val="00A05194"/>
    <w:rsid w:val="00A053E8"/>
    <w:rsid w:val="00A05565"/>
    <w:rsid w:val="00A057E2"/>
    <w:rsid w:val="00A059FE"/>
    <w:rsid w:val="00A05E36"/>
    <w:rsid w:val="00A05E97"/>
    <w:rsid w:val="00A06362"/>
    <w:rsid w:val="00A06619"/>
    <w:rsid w:val="00A0670D"/>
    <w:rsid w:val="00A067AB"/>
    <w:rsid w:val="00A067FC"/>
    <w:rsid w:val="00A0691E"/>
    <w:rsid w:val="00A0698E"/>
    <w:rsid w:val="00A06A8A"/>
    <w:rsid w:val="00A06B7B"/>
    <w:rsid w:val="00A06DA8"/>
    <w:rsid w:val="00A0701B"/>
    <w:rsid w:val="00A073D4"/>
    <w:rsid w:val="00A07B92"/>
    <w:rsid w:val="00A10276"/>
    <w:rsid w:val="00A1077A"/>
    <w:rsid w:val="00A10BB9"/>
    <w:rsid w:val="00A111A9"/>
    <w:rsid w:val="00A11217"/>
    <w:rsid w:val="00A11310"/>
    <w:rsid w:val="00A1188F"/>
    <w:rsid w:val="00A1196C"/>
    <w:rsid w:val="00A11999"/>
    <w:rsid w:val="00A11F2F"/>
    <w:rsid w:val="00A11F6A"/>
    <w:rsid w:val="00A11FAB"/>
    <w:rsid w:val="00A1200C"/>
    <w:rsid w:val="00A1229E"/>
    <w:rsid w:val="00A12FAC"/>
    <w:rsid w:val="00A13041"/>
    <w:rsid w:val="00A130B3"/>
    <w:rsid w:val="00A134D3"/>
    <w:rsid w:val="00A135F3"/>
    <w:rsid w:val="00A139B3"/>
    <w:rsid w:val="00A13F7B"/>
    <w:rsid w:val="00A140BC"/>
    <w:rsid w:val="00A147FD"/>
    <w:rsid w:val="00A14C20"/>
    <w:rsid w:val="00A14FDD"/>
    <w:rsid w:val="00A15F58"/>
    <w:rsid w:val="00A1661B"/>
    <w:rsid w:val="00A16725"/>
    <w:rsid w:val="00A16C00"/>
    <w:rsid w:val="00A16F43"/>
    <w:rsid w:val="00A16FB8"/>
    <w:rsid w:val="00A17180"/>
    <w:rsid w:val="00A174DC"/>
    <w:rsid w:val="00A17623"/>
    <w:rsid w:val="00A179AC"/>
    <w:rsid w:val="00A17C1B"/>
    <w:rsid w:val="00A17F29"/>
    <w:rsid w:val="00A17FB6"/>
    <w:rsid w:val="00A2079C"/>
    <w:rsid w:val="00A20B68"/>
    <w:rsid w:val="00A20BD7"/>
    <w:rsid w:val="00A21138"/>
    <w:rsid w:val="00A21502"/>
    <w:rsid w:val="00A21E89"/>
    <w:rsid w:val="00A21EF4"/>
    <w:rsid w:val="00A21F93"/>
    <w:rsid w:val="00A220D4"/>
    <w:rsid w:val="00A227F4"/>
    <w:rsid w:val="00A2290B"/>
    <w:rsid w:val="00A22B9F"/>
    <w:rsid w:val="00A22D0D"/>
    <w:rsid w:val="00A22D66"/>
    <w:rsid w:val="00A23264"/>
    <w:rsid w:val="00A2332F"/>
    <w:rsid w:val="00A23EB9"/>
    <w:rsid w:val="00A2442B"/>
    <w:rsid w:val="00A24A46"/>
    <w:rsid w:val="00A25214"/>
    <w:rsid w:val="00A25B5E"/>
    <w:rsid w:val="00A25C71"/>
    <w:rsid w:val="00A25D22"/>
    <w:rsid w:val="00A2697E"/>
    <w:rsid w:val="00A26D53"/>
    <w:rsid w:val="00A27A1A"/>
    <w:rsid w:val="00A27AB7"/>
    <w:rsid w:val="00A27F45"/>
    <w:rsid w:val="00A3041C"/>
    <w:rsid w:val="00A30BC4"/>
    <w:rsid w:val="00A30D38"/>
    <w:rsid w:val="00A30DE4"/>
    <w:rsid w:val="00A310A3"/>
    <w:rsid w:val="00A311E8"/>
    <w:rsid w:val="00A31723"/>
    <w:rsid w:val="00A317CD"/>
    <w:rsid w:val="00A31D37"/>
    <w:rsid w:val="00A321B6"/>
    <w:rsid w:val="00A32A78"/>
    <w:rsid w:val="00A32B3A"/>
    <w:rsid w:val="00A32B89"/>
    <w:rsid w:val="00A32E43"/>
    <w:rsid w:val="00A32EFA"/>
    <w:rsid w:val="00A330B1"/>
    <w:rsid w:val="00A332B2"/>
    <w:rsid w:val="00A332F6"/>
    <w:rsid w:val="00A33439"/>
    <w:rsid w:val="00A339A2"/>
    <w:rsid w:val="00A33C05"/>
    <w:rsid w:val="00A342B8"/>
    <w:rsid w:val="00A343E9"/>
    <w:rsid w:val="00A34E28"/>
    <w:rsid w:val="00A3501A"/>
    <w:rsid w:val="00A351EC"/>
    <w:rsid w:val="00A35410"/>
    <w:rsid w:val="00A3543C"/>
    <w:rsid w:val="00A35739"/>
    <w:rsid w:val="00A35C04"/>
    <w:rsid w:val="00A35CD7"/>
    <w:rsid w:val="00A36DA1"/>
    <w:rsid w:val="00A37264"/>
    <w:rsid w:val="00A376D2"/>
    <w:rsid w:val="00A37C17"/>
    <w:rsid w:val="00A37C4F"/>
    <w:rsid w:val="00A37D7B"/>
    <w:rsid w:val="00A40237"/>
    <w:rsid w:val="00A406D3"/>
    <w:rsid w:val="00A4097C"/>
    <w:rsid w:val="00A40AC9"/>
    <w:rsid w:val="00A40B13"/>
    <w:rsid w:val="00A40BA4"/>
    <w:rsid w:val="00A40DCC"/>
    <w:rsid w:val="00A40F10"/>
    <w:rsid w:val="00A41082"/>
    <w:rsid w:val="00A413B1"/>
    <w:rsid w:val="00A41C6E"/>
    <w:rsid w:val="00A41C97"/>
    <w:rsid w:val="00A42038"/>
    <w:rsid w:val="00A422A4"/>
    <w:rsid w:val="00A42C82"/>
    <w:rsid w:val="00A42E1E"/>
    <w:rsid w:val="00A432AF"/>
    <w:rsid w:val="00A436CA"/>
    <w:rsid w:val="00A436D3"/>
    <w:rsid w:val="00A437D4"/>
    <w:rsid w:val="00A43931"/>
    <w:rsid w:val="00A43A22"/>
    <w:rsid w:val="00A43DED"/>
    <w:rsid w:val="00A441C8"/>
    <w:rsid w:val="00A44340"/>
    <w:rsid w:val="00A44342"/>
    <w:rsid w:val="00A4435F"/>
    <w:rsid w:val="00A443DB"/>
    <w:rsid w:val="00A4463A"/>
    <w:rsid w:val="00A44719"/>
    <w:rsid w:val="00A447F6"/>
    <w:rsid w:val="00A448FA"/>
    <w:rsid w:val="00A44CD3"/>
    <w:rsid w:val="00A45414"/>
    <w:rsid w:val="00A45A83"/>
    <w:rsid w:val="00A45C2B"/>
    <w:rsid w:val="00A45EA7"/>
    <w:rsid w:val="00A45FB0"/>
    <w:rsid w:val="00A45FBE"/>
    <w:rsid w:val="00A4613A"/>
    <w:rsid w:val="00A4631F"/>
    <w:rsid w:val="00A46A77"/>
    <w:rsid w:val="00A46B9B"/>
    <w:rsid w:val="00A46E4C"/>
    <w:rsid w:val="00A46E63"/>
    <w:rsid w:val="00A471CB"/>
    <w:rsid w:val="00A4749B"/>
    <w:rsid w:val="00A475A7"/>
    <w:rsid w:val="00A47D23"/>
    <w:rsid w:val="00A5052E"/>
    <w:rsid w:val="00A5056A"/>
    <w:rsid w:val="00A507A4"/>
    <w:rsid w:val="00A50F2C"/>
    <w:rsid w:val="00A51065"/>
    <w:rsid w:val="00A511D0"/>
    <w:rsid w:val="00A51464"/>
    <w:rsid w:val="00A51857"/>
    <w:rsid w:val="00A51916"/>
    <w:rsid w:val="00A51A7B"/>
    <w:rsid w:val="00A51BE5"/>
    <w:rsid w:val="00A51C98"/>
    <w:rsid w:val="00A52221"/>
    <w:rsid w:val="00A5264A"/>
    <w:rsid w:val="00A52B44"/>
    <w:rsid w:val="00A52D6F"/>
    <w:rsid w:val="00A53153"/>
    <w:rsid w:val="00A53432"/>
    <w:rsid w:val="00A53605"/>
    <w:rsid w:val="00A536E8"/>
    <w:rsid w:val="00A53993"/>
    <w:rsid w:val="00A53DED"/>
    <w:rsid w:val="00A54764"/>
    <w:rsid w:val="00A54A95"/>
    <w:rsid w:val="00A54B99"/>
    <w:rsid w:val="00A54BAD"/>
    <w:rsid w:val="00A54C8F"/>
    <w:rsid w:val="00A54EAA"/>
    <w:rsid w:val="00A55081"/>
    <w:rsid w:val="00A55630"/>
    <w:rsid w:val="00A55919"/>
    <w:rsid w:val="00A55FE0"/>
    <w:rsid w:val="00A564EF"/>
    <w:rsid w:val="00A56561"/>
    <w:rsid w:val="00A56A2D"/>
    <w:rsid w:val="00A56CD1"/>
    <w:rsid w:val="00A56E10"/>
    <w:rsid w:val="00A57594"/>
    <w:rsid w:val="00A5762E"/>
    <w:rsid w:val="00A576A9"/>
    <w:rsid w:val="00A57E15"/>
    <w:rsid w:val="00A57E27"/>
    <w:rsid w:val="00A60061"/>
    <w:rsid w:val="00A600E5"/>
    <w:rsid w:val="00A60581"/>
    <w:rsid w:val="00A6089F"/>
    <w:rsid w:val="00A6096D"/>
    <w:rsid w:val="00A60C72"/>
    <w:rsid w:val="00A61138"/>
    <w:rsid w:val="00A6122D"/>
    <w:rsid w:val="00A61474"/>
    <w:rsid w:val="00A61554"/>
    <w:rsid w:val="00A6192D"/>
    <w:rsid w:val="00A62078"/>
    <w:rsid w:val="00A620B8"/>
    <w:rsid w:val="00A6236C"/>
    <w:rsid w:val="00A62E03"/>
    <w:rsid w:val="00A62F85"/>
    <w:rsid w:val="00A63992"/>
    <w:rsid w:val="00A63B87"/>
    <w:rsid w:val="00A63B94"/>
    <w:rsid w:val="00A63C1C"/>
    <w:rsid w:val="00A63D94"/>
    <w:rsid w:val="00A6457B"/>
    <w:rsid w:val="00A6457D"/>
    <w:rsid w:val="00A6489F"/>
    <w:rsid w:val="00A64C3B"/>
    <w:rsid w:val="00A64CAC"/>
    <w:rsid w:val="00A65388"/>
    <w:rsid w:val="00A658F3"/>
    <w:rsid w:val="00A65A8C"/>
    <w:rsid w:val="00A65C8C"/>
    <w:rsid w:val="00A6624D"/>
    <w:rsid w:val="00A664CD"/>
    <w:rsid w:val="00A665F2"/>
    <w:rsid w:val="00A6765F"/>
    <w:rsid w:val="00A67826"/>
    <w:rsid w:val="00A67D60"/>
    <w:rsid w:val="00A707E3"/>
    <w:rsid w:val="00A70AA2"/>
    <w:rsid w:val="00A70C3A"/>
    <w:rsid w:val="00A70D4C"/>
    <w:rsid w:val="00A70DCC"/>
    <w:rsid w:val="00A711B7"/>
    <w:rsid w:val="00A71400"/>
    <w:rsid w:val="00A71432"/>
    <w:rsid w:val="00A7156C"/>
    <w:rsid w:val="00A71802"/>
    <w:rsid w:val="00A71E0A"/>
    <w:rsid w:val="00A72384"/>
    <w:rsid w:val="00A72467"/>
    <w:rsid w:val="00A72866"/>
    <w:rsid w:val="00A72C88"/>
    <w:rsid w:val="00A7319D"/>
    <w:rsid w:val="00A73328"/>
    <w:rsid w:val="00A735A2"/>
    <w:rsid w:val="00A737F8"/>
    <w:rsid w:val="00A73A5F"/>
    <w:rsid w:val="00A73F5B"/>
    <w:rsid w:val="00A73FA8"/>
    <w:rsid w:val="00A74496"/>
    <w:rsid w:val="00A75C00"/>
    <w:rsid w:val="00A75F89"/>
    <w:rsid w:val="00A75FB8"/>
    <w:rsid w:val="00A76BAE"/>
    <w:rsid w:val="00A77019"/>
    <w:rsid w:val="00A77330"/>
    <w:rsid w:val="00A777DC"/>
    <w:rsid w:val="00A778A0"/>
    <w:rsid w:val="00A77E4F"/>
    <w:rsid w:val="00A77F5F"/>
    <w:rsid w:val="00A80685"/>
    <w:rsid w:val="00A8068F"/>
    <w:rsid w:val="00A80A10"/>
    <w:rsid w:val="00A8106F"/>
    <w:rsid w:val="00A8141F"/>
    <w:rsid w:val="00A815F8"/>
    <w:rsid w:val="00A81EB7"/>
    <w:rsid w:val="00A81EEA"/>
    <w:rsid w:val="00A828B9"/>
    <w:rsid w:val="00A829E5"/>
    <w:rsid w:val="00A82AC5"/>
    <w:rsid w:val="00A82F81"/>
    <w:rsid w:val="00A8334C"/>
    <w:rsid w:val="00A834E0"/>
    <w:rsid w:val="00A8351A"/>
    <w:rsid w:val="00A83960"/>
    <w:rsid w:val="00A839B9"/>
    <w:rsid w:val="00A842A4"/>
    <w:rsid w:val="00A84371"/>
    <w:rsid w:val="00A845B2"/>
    <w:rsid w:val="00A85194"/>
    <w:rsid w:val="00A85853"/>
    <w:rsid w:val="00A8636E"/>
    <w:rsid w:val="00A868EA"/>
    <w:rsid w:val="00A86FAA"/>
    <w:rsid w:val="00A872FE"/>
    <w:rsid w:val="00A874D3"/>
    <w:rsid w:val="00A877B7"/>
    <w:rsid w:val="00A87C84"/>
    <w:rsid w:val="00A90649"/>
    <w:rsid w:val="00A90D2C"/>
    <w:rsid w:val="00A90E87"/>
    <w:rsid w:val="00A912B8"/>
    <w:rsid w:val="00A91BB9"/>
    <w:rsid w:val="00A92379"/>
    <w:rsid w:val="00A92697"/>
    <w:rsid w:val="00A92B62"/>
    <w:rsid w:val="00A92BA9"/>
    <w:rsid w:val="00A9302A"/>
    <w:rsid w:val="00A930D8"/>
    <w:rsid w:val="00A932A4"/>
    <w:rsid w:val="00A93348"/>
    <w:rsid w:val="00A93827"/>
    <w:rsid w:val="00A938AC"/>
    <w:rsid w:val="00A93A40"/>
    <w:rsid w:val="00A93BEC"/>
    <w:rsid w:val="00A94029"/>
    <w:rsid w:val="00A94BBD"/>
    <w:rsid w:val="00A94BCD"/>
    <w:rsid w:val="00A94F40"/>
    <w:rsid w:val="00A95313"/>
    <w:rsid w:val="00A95668"/>
    <w:rsid w:val="00A95B42"/>
    <w:rsid w:val="00A95DC2"/>
    <w:rsid w:val="00A95FF8"/>
    <w:rsid w:val="00A962B1"/>
    <w:rsid w:val="00A96B7A"/>
    <w:rsid w:val="00A977D9"/>
    <w:rsid w:val="00A97BB8"/>
    <w:rsid w:val="00A97BF7"/>
    <w:rsid w:val="00A97F0F"/>
    <w:rsid w:val="00A97F6C"/>
    <w:rsid w:val="00AA02BB"/>
    <w:rsid w:val="00AA07C2"/>
    <w:rsid w:val="00AA092F"/>
    <w:rsid w:val="00AA0CC0"/>
    <w:rsid w:val="00AA0E9B"/>
    <w:rsid w:val="00AA145B"/>
    <w:rsid w:val="00AA1561"/>
    <w:rsid w:val="00AA17C1"/>
    <w:rsid w:val="00AA1EB1"/>
    <w:rsid w:val="00AA29AD"/>
    <w:rsid w:val="00AA302D"/>
    <w:rsid w:val="00AA3F7A"/>
    <w:rsid w:val="00AA42AE"/>
    <w:rsid w:val="00AA475A"/>
    <w:rsid w:val="00AA4D6F"/>
    <w:rsid w:val="00AA4E57"/>
    <w:rsid w:val="00AA4F07"/>
    <w:rsid w:val="00AA52B3"/>
    <w:rsid w:val="00AA5495"/>
    <w:rsid w:val="00AA552F"/>
    <w:rsid w:val="00AA5785"/>
    <w:rsid w:val="00AA5D6E"/>
    <w:rsid w:val="00AA5EBE"/>
    <w:rsid w:val="00AA6090"/>
    <w:rsid w:val="00AA721E"/>
    <w:rsid w:val="00AA7239"/>
    <w:rsid w:val="00AA729C"/>
    <w:rsid w:val="00AA76C3"/>
    <w:rsid w:val="00AA7861"/>
    <w:rsid w:val="00AA7877"/>
    <w:rsid w:val="00AA78CF"/>
    <w:rsid w:val="00AA7E3E"/>
    <w:rsid w:val="00AA7EDE"/>
    <w:rsid w:val="00AA7FA2"/>
    <w:rsid w:val="00AB0810"/>
    <w:rsid w:val="00AB09D0"/>
    <w:rsid w:val="00AB10AB"/>
    <w:rsid w:val="00AB188F"/>
    <w:rsid w:val="00AB1F7A"/>
    <w:rsid w:val="00AB200A"/>
    <w:rsid w:val="00AB200E"/>
    <w:rsid w:val="00AB2377"/>
    <w:rsid w:val="00AB2686"/>
    <w:rsid w:val="00AB26F6"/>
    <w:rsid w:val="00AB29BD"/>
    <w:rsid w:val="00AB29D4"/>
    <w:rsid w:val="00AB347C"/>
    <w:rsid w:val="00AB403B"/>
    <w:rsid w:val="00AB440B"/>
    <w:rsid w:val="00AB47C6"/>
    <w:rsid w:val="00AB4FC3"/>
    <w:rsid w:val="00AB520B"/>
    <w:rsid w:val="00AB5238"/>
    <w:rsid w:val="00AB53B3"/>
    <w:rsid w:val="00AB54B4"/>
    <w:rsid w:val="00AB595E"/>
    <w:rsid w:val="00AB5B7B"/>
    <w:rsid w:val="00AB5D81"/>
    <w:rsid w:val="00AB5F3E"/>
    <w:rsid w:val="00AB5FDC"/>
    <w:rsid w:val="00AB6826"/>
    <w:rsid w:val="00AB6A5B"/>
    <w:rsid w:val="00AB7079"/>
    <w:rsid w:val="00AB7F6A"/>
    <w:rsid w:val="00AB7F87"/>
    <w:rsid w:val="00AC07AA"/>
    <w:rsid w:val="00AC0801"/>
    <w:rsid w:val="00AC1222"/>
    <w:rsid w:val="00AC12A4"/>
    <w:rsid w:val="00AC16E8"/>
    <w:rsid w:val="00AC1CAA"/>
    <w:rsid w:val="00AC2355"/>
    <w:rsid w:val="00AC2791"/>
    <w:rsid w:val="00AC27B9"/>
    <w:rsid w:val="00AC2F14"/>
    <w:rsid w:val="00AC3170"/>
    <w:rsid w:val="00AC35F2"/>
    <w:rsid w:val="00AC4345"/>
    <w:rsid w:val="00AC4441"/>
    <w:rsid w:val="00AC4567"/>
    <w:rsid w:val="00AC4AD4"/>
    <w:rsid w:val="00AC4AD8"/>
    <w:rsid w:val="00AC533D"/>
    <w:rsid w:val="00AC53F6"/>
    <w:rsid w:val="00AC542B"/>
    <w:rsid w:val="00AC5D12"/>
    <w:rsid w:val="00AC5EF4"/>
    <w:rsid w:val="00AC6990"/>
    <w:rsid w:val="00AC6AEF"/>
    <w:rsid w:val="00AC6CC0"/>
    <w:rsid w:val="00AC6F65"/>
    <w:rsid w:val="00AC78F1"/>
    <w:rsid w:val="00AC7A25"/>
    <w:rsid w:val="00AC7DE1"/>
    <w:rsid w:val="00AD016D"/>
    <w:rsid w:val="00AD02DA"/>
    <w:rsid w:val="00AD03ED"/>
    <w:rsid w:val="00AD03F0"/>
    <w:rsid w:val="00AD0798"/>
    <w:rsid w:val="00AD0B84"/>
    <w:rsid w:val="00AD0EE1"/>
    <w:rsid w:val="00AD11F5"/>
    <w:rsid w:val="00AD14AD"/>
    <w:rsid w:val="00AD173E"/>
    <w:rsid w:val="00AD1C4D"/>
    <w:rsid w:val="00AD2053"/>
    <w:rsid w:val="00AD20B5"/>
    <w:rsid w:val="00AD2183"/>
    <w:rsid w:val="00AD2E67"/>
    <w:rsid w:val="00AD3498"/>
    <w:rsid w:val="00AD34DC"/>
    <w:rsid w:val="00AD3B25"/>
    <w:rsid w:val="00AD3B2F"/>
    <w:rsid w:val="00AD435E"/>
    <w:rsid w:val="00AD4382"/>
    <w:rsid w:val="00AD43AA"/>
    <w:rsid w:val="00AD4423"/>
    <w:rsid w:val="00AD5691"/>
    <w:rsid w:val="00AD590F"/>
    <w:rsid w:val="00AD5C06"/>
    <w:rsid w:val="00AD6B79"/>
    <w:rsid w:val="00AD6F54"/>
    <w:rsid w:val="00AD7169"/>
    <w:rsid w:val="00AD73B9"/>
    <w:rsid w:val="00AD781F"/>
    <w:rsid w:val="00AD7DE7"/>
    <w:rsid w:val="00AE04D1"/>
    <w:rsid w:val="00AE07E4"/>
    <w:rsid w:val="00AE0826"/>
    <w:rsid w:val="00AE0B39"/>
    <w:rsid w:val="00AE0E24"/>
    <w:rsid w:val="00AE188B"/>
    <w:rsid w:val="00AE1CA2"/>
    <w:rsid w:val="00AE1E38"/>
    <w:rsid w:val="00AE21DA"/>
    <w:rsid w:val="00AE2846"/>
    <w:rsid w:val="00AE2F3D"/>
    <w:rsid w:val="00AE3621"/>
    <w:rsid w:val="00AE3BB6"/>
    <w:rsid w:val="00AE4309"/>
    <w:rsid w:val="00AE4611"/>
    <w:rsid w:val="00AE4FC2"/>
    <w:rsid w:val="00AE5026"/>
    <w:rsid w:val="00AE52B7"/>
    <w:rsid w:val="00AE568D"/>
    <w:rsid w:val="00AE591F"/>
    <w:rsid w:val="00AE5C89"/>
    <w:rsid w:val="00AE5FFF"/>
    <w:rsid w:val="00AE669A"/>
    <w:rsid w:val="00AE6BCE"/>
    <w:rsid w:val="00AE6F59"/>
    <w:rsid w:val="00AE70D7"/>
    <w:rsid w:val="00AE730A"/>
    <w:rsid w:val="00AF00FB"/>
    <w:rsid w:val="00AF04F2"/>
    <w:rsid w:val="00AF0A2D"/>
    <w:rsid w:val="00AF1181"/>
    <w:rsid w:val="00AF1CF1"/>
    <w:rsid w:val="00AF1EC9"/>
    <w:rsid w:val="00AF1FA4"/>
    <w:rsid w:val="00AF2012"/>
    <w:rsid w:val="00AF2142"/>
    <w:rsid w:val="00AF26F4"/>
    <w:rsid w:val="00AF3499"/>
    <w:rsid w:val="00AF38C1"/>
    <w:rsid w:val="00AF3921"/>
    <w:rsid w:val="00AF400A"/>
    <w:rsid w:val="00AF404B"/>
    <w:rsid w:val="00AF4279"/>
    <w:rsid w:val="00AF44F3"/>
    <w:rsid w:val="00AF4926"/>
    <w:rsid w:val="00AF4BA0"/>
    <w:rsid w:val="00AF4DC6"/>
    <w:rsid w:val="00AF5890"/>
    <w:rsid w:val="00AF673E"/>
    <w:rsid w:val="00AF6741"/>
    <w:rsid w:val="00AF679A"/>
    <w:rsid w:val="00AF67AD"/>
    <w:rsid w:val="00AF6CB6"/>
    <w:rsid w:val="00AF79F0"/>
    <w:rsid w:val="00AF7DE5"/>
    <w:rsid w:val="00AF7E41"/>
    <w:rsid w:val="00B00658"/>
    <w:rsid w:val="00B0083C"/>
    <w:rsid w:val="00B009E5"/>
    <w:rsid w:val="00B00B3A"/>
    <w:rsid w:val="00B00D12"/>
    <w:rsid w:val="00B01220"/>
    <w:rsid w:val="00B01F3E"/>
    <w:rsid w:val="00B024F7"/>
    <w:rsid w:val="00B02A86"/>
    <w:rsid w:val="00B02A91"/>
    <w:rsid w:val="00B035AA"/>
    <w:rsid w:val="00B03672"/>
    <w:rsid w:val="00B03706"/>
    <w:rsid w:val="00B038ED"/>
    <w:rsid w:val="00B04259"/>
    <w:rsid w:val="00B04325"/>
    <w:rsid w:val="00B046A2"/>
    <w:rsid w:val="00B0490C"/>
    <w:rsid w:val="00B049F3"/>
    <w:rsid w:val="00B05601"/>
    <w:rsid w:val="00B059FA"/>
    <w:rsid w:val="00B05D04"/>
    <w:rsid w:val="00B05E57"/>
    <w:rsid w:val="00B062F4"/>
    <w:rsid w:val="00B064D8"/>
    <w:rsid w:val="00B0697A"/>
    <w:rsid w:val="00B07185"/>
    <w:rsid w:val="00B07357"/>
    <w:rsid w:val="00B0738A"/>
    <w:rsid w:val="00B0755C"/>
    <w:rsid w:val="00B075C9"/>
    <w:rsid w:val="00B0792C"/>
    <w:rsid w:val="00B0797A"/>
    <w:rsid w:val="00B07C55"/>
    <w:rsid w:val="00B07C79"/>
    <w:rsid w:val="00B07CDD"/>
    <w:rsid w:val="00B103C6"/>
    <w:rsid w:val="00B103D5"/>
    <w:rsid w:val="00B10650"/>
    <w:rsid w:val="00B10A71"/>
    <w:rsid w:val="00B112C4"/>
    <w:rsid w:val="00B11E2B"/>
    <w:rsid w:val="00B123E3"/>
    <w:rsid w:val="00B1262F"/>
    <w:rsid w:val="00B12E7A"/>
    <w:rsid w:val="00B13422"/>
    <w:rsid w:val="00B13514"/>
    <w:rsid w:val="00B1367E"/>
    <w:rsid w:val="00B13755"/>
    <w:rsid w:val="00B13AC9"/>
    <w:rsid w:val="00B13CE2"/>
    <w:rsid w:val="00B1400B"/>
    <w:rsid w:val="00B14192"/>
    <w:rsid w:val="00B14537"/>
    <w:rsid w:val="00B14706"/>
    <w:rsid w:val="00B15213"/>
    <w:rsid w:val="00B159DA"/>
    <w:rsid w:val="00B15E1A"/>
    <w:rsid w:val="00B16716"/>
    <w:rsid w:val="00B16824"/>
    <w:rsid w:val="00B17003"/>
    <w:rsid w:val="00B17714"/>
    <w:rsid w:val="00B17834"/>
    <w:rsid w:val="00B17BAC"/>
    <w:rsid w:val="00B17FBC"/>
    <w:rsid w:val="00B2057A"/>
    <w:rsid w:val="00B208B9"/>
    <w:rsid w:val="00B20C6F"/>
    <w:rsid w:val="00B21005"/>
    <w:rsid w:val="00B21944"/>
    <w:rsid w:val="00B21AA1"/>
    <w:rsid w:val="00B21ADB"/>
    <w:rsid w:val="00B21BF0"/>
    <w:rsid w:val="00B21EB5"/>
    <w:rsid w:val="00B22158"/>
    <w:rsid w:val="00B2246D"/>
    <w:rsid w:val="00B224FC"/>
    <w:rsid w:val="00B225BA"/>
    <w:rsid w:val="00B22BE4"/>
    <w:rsid w:val="00B22C3F"/>
    <w:rsid w:val="00B230AB"/>
    <w:rsid w:val="00B23354"/>
    <w:rsid w:val="00B234A1"/>
    <w:rsid w:val="00B23813"/>
    <w:rsid w:val="00B23AB1"/>
    <w:rsid w:val="00B23D49"/>
    <w:rsid w:val="00B2401B"/>
    <w:rsid w:val="00B2410E"/>
    <w:rsid w:val="00B2428A"/>
    <w:rsid w:val="00B24872"/>
    <w:rsid w:val="00B24CDB"/>
    <w:rsid w:val="00B24DD1"/>
    <w:rsid w:val="00B24FEB"/>
    <w:rsid w:val="00B25675"/>
    <w:rsid w:val="00B25F95"/>
    <w:rsid w:val="00B265B8"/>
    <w:rsid w:val="00B2668A"/>
    <w:rsid w:val="00B276AE"/>
    <w:rsid w:val="00B27B63"/>
    <w:rsid w:val="00B3020D"/>
    <w:rsid w:val="00B305EB"/>
    <w:rsid w:val="00B30701"/>
    <w:rsid w:val="00B3106E"/>
    <w:rsid w:val="00B31482"/>
    <w:rsid w:val="00B319F5"/>
    <w:rsid w:val="00B31FA7"/>
    <w:rsid w:val="00B32A5A"/>
    <w:rsid w:val="00B33C94"/>
    <w:rsid w:val="00B33FE9"/>
    <w:rsid w:val="00B340AB"/>
    <w:rsid w:val="00B34187"/>
    <w:rsid w:val="00B34245"/>
    <w:rsid w:val="00B3439D"/>
    <w:rsid w:val="00B344C0"/>
    <w:rsid w:val="00B345F7"/>
    <w:rsid w:val="00B34AD9"/>
    <w:rsid w:val="00B34BC7"/>
    <w:rsid w:val="00B34DE7"/>
    <w:rsid w:val="00B3518D"/>
    <w:rsid w:val="00B35474"/>
    <w:rsid w:val="00B354B9"/>
    <w:rsid w:val="00B35FD3"/>
    <w:rsid w:val="00B3610B"/>
    <w:rsid w:val="00B3668B"/>
    <w:rsid w:val="00B366FF"/>
    <w:rsid w:val="00B36884"/>
    <w:rsid w:val="00B36A99"/>
    <w:rsid w:val="00B36BF2"/>
    <w:rsid w:val="00B3702C"/>
    <w:rsid w:val="00B37504"/>
    <w:rsid w:val="00B37832"/>
    <w:rsid w:val="00B37AB0"/>
    <w:rsid w:val="00B37F19"/>
    <w:rsid w:val="00B37F7C"/>
    <w:rsid w:val="00B40236"/>
    <w:rsid w:val="00B4036A"/>
    <w:rsid w:val="00B40808"/>
    <w:rsid w:val="00B40841"/>
    <w:rsid w:val="00B41070"/>
    <w:rsid w:val="00B41415"/>
    <w:rsid w:val="00B41A69"/>
    <w:rsid w:val="00B4227F"/>
    <w:rsid w:val="00B423BF"/>
    <w:rsid w:val="00B426FB"/>
    <w:rsid w:val="00B427BF"/>
    <w:rsid w:val="00B427CF"/>
    <w:rsid w:val="00B42B6B"/>
    <w:rsid w:val="00B4306F"/>
    <w:rsid w:val="00B4321E"/>
    <w:rsid w:val="00B43845"/>
    <w:rsid w:val="00B43992"/>
    <w:rsid w:val="00B439B2"/>
    <w:rsid w:val="00B43A3E"/>
    <w:rsid w:val="00B43A65"/>
    <w:rsid w:val="00B43C7B"/>
    <w:rsid w:val="00B43EA7"/>
    <w:rsid w:val="00B442D7"/>
    <w:rsid w:val="00B443C7"/>
    <w:rsid w:val="00B449D3"/>
    <w:rsid w:val="00B44F40"/>
    <w:rsid w:val="00B45224"/>
    <w:rsid w:val="00B4522A"/>
    <w:rsid w:val="00B458CD"/>
    <w:rsid w:val="00B45ABE"/>
    <w:rsid w:val="00B4607C"/>
    <w:rsid w:val="00B47329"/>
    <w:rsid w:val="00B47931"/>
    <w:rsid w:val="00B4796F"/>
    <w:rsid w:val="00B47DF5"/>
    <w:rsid w:val="00B47E5E"/>
    <w:rsid w:val="00B501C0"/>
    <w:rsid w:val="00B50EF2"/>
    <w:rsid w:val="00B5105B"/>
    <w:rsid w:val="00B51441"/>
    <w:rsid w:val="00B51821"/>
    <w:rsid w:val="00B51975"/>
    <w:rsid w:val="00B5247F"/>
    <w:rsid w:val="00B5281D"/>
    <w:rsid w:val="00B52A2A"/>
    <w:rsid w:val="00B52D1C"/>
    <w:rsid w:val="00B52F23"/>
    <w:rsid w:val="00B53260"/>
    <w:rsid w:val="00B539F3"/>
    <w:rsid w:val="00B53BC0"/>
    <w:rsid w:val="00B5431C"/>
    <w:rsid w:val="00B5456C"/>
    <w:rsid w:val="00B54600"/>
    <w:rsid w:val="00B558EB"/>
    <w:rsid w:val="00B55E9B"/>
    <w:rsid w:val="00B56027"/>
    <w:rsid w:val="00B56083"/>
    <w:rsid w:val="00B56B2A"/>
    <w:rsid w:val="00B56F80"/>
    <w:rsid w:val="00B5700D"/>
    <w:rsid w:val="00B571E5"/>
    <w:rsid w:val="00B57B79"/>
    <w:rsid w:val="00B57C98"/>
    <w:rsid w:val="00B57EB3"/>
    <w:rsid w:val="00B6003C"/>
    <w:rsid w:val="00B604D7"/>
    <w:rsid w:val="00B60734"/>
    <w:rsid w:val="00B608BA"/>
    <w:rsid w:val="00B60AFA"/>
    <w:rsid w:val="00B61066"/>
    <w:rsid w:val="00B616D8"/>
    <w:rsid w:val="00B61BE2"/>
    <w:rsid w:val="00B61C02"/>
    <w:rsid w:val="00B62098"/>
    <w:rsid w:val="00B6213A"/>
    <w:rsid w:val="00B6232A"/>
    <w:rsid w:val="00B62392"/>
    <w:rsid w:val="00B623B8"/>
    <w:rsid w:val="00B62BA1"/>
    <w:rsid w:val="00B630D2"/>
    <w:rsid w:val="00B631FC"/>
    <w:rsid w:val="00B632A1"/>
    <w:rsid w:val="00B6356A"/>
    <w:rsid w:val="00B63C40"/>
    <w:rsid w:val="00B63ECF"/>
    <w:rsid w:val="00B63FFF"/>
    <w:rsid w:val="00B64464"/>
    <w:rsid w:val="00B64601"/>
    <w:rsid w:val="00B646C1"/>
    <w:rsid w:val="00B64915"/>
    <w:rsid w:val="00B649B1"/>
    <w:rsid w:val="00B64BCB"/>
    <w:rsid w:val="00B64D01"/>
    <w:rsid w:val="00B64F11"/>
    <w:rsid w:val="00B650CB"/>
    <w:rsid w:val="00B652A9"/>
    <w:rsid w:val="00B65552"/>
    <w:rsid w:val="00B65C92"/>
    <w:rsid w:val="00B66054"/>
    <w:rsid w:val="00B662F1"/>
    <w:rsid w:val="00B6647D"/>
    <w:rsid w:val="00B668AD"/>
    <w:rsid w:val="00B66C4C"/>
    <w:rsid w:val="00B67478"/>
    <w:rsid w:val="00B67DE6"/>
    <w:rsid w:val="00B70176"/>
    <w:rsid w:val="00B7023C"/>
    <w:rsid w:val="00B70AFA"/>
    <w:rsid w:val="00B70C6D"/>
    <w:rsid w:val="00B70C83"/>
    <w:rsid w:val="00B70DCB"/>
    <w:rsid w:val="00B70F8F"/>
    <w:rsid w:val="00B713E0"/>
    <w:rsid w:val="00B716A3"/>
    <w:rsid w:val="00B71FCE"/>
    <w:rsid w:val="00B72BEC"/>
    <w:rsid w:val="00B7331B"/>
    <w:rsid w:val="00B7334E"/>
    <w:rsid w:val="00B738B4"/>
    <w:rsid w:val="00B73C37"/>
    <w:rsid w:val="00B74126"/>
    <w:rsid w:val="00B7459E"/>
    <w:rsid w:val="00B75140"/>
    <w:rsid w:val="00B75832"/>
    <w:rsid w:val="00B75A34"/>
    <w:rsid w:val="00B75EA2"/>
    <w:rsid w:val="00B76072"/>
    <w:rsid w:val="00B76838"/>
    <w:rsid w:val="00B76D45"/>
    <w:rsid w:val="00B76D54"/>
    <w:rsid w:val="00B770BA"/>
    <w:rsid w:val="00B77E35"/>
    <w:rsid w:val="00B8019C"/>
    <w:rsid w:val="00B8020B"/>
    <w:rsid w:val="00B804C0"/>
    <w:rsid w:val="00B80A1B"/>
    <w:rsid w:val="00B80D4E"/>
    <w:rsid w:val="00B80D72"/>
    <w:rsid w:val="00B81B29"/>
    <w:rsid w:val="00B81E53"/>
    <w:rsid w:val="00B81EB0"/>
    <w:rsid w:val="00B824C5"/>
    <w:rsid w:val="00B82CD1"/>
    <w:rsid w:val="00B82FCC"/>
    <w:rsid w:val="00B8313B"/>
    <w:rsid w:val="00B83353"/>
    <w:rsid w:val="00B8380B"/>
    <w:rsid w:val="00B83888"/>
    <w:rsid w:val="00B83B67"/>
    <w:rsid w:val="00B83DA6"/>
    <w:rsid w:val="00B83E33"/>
    <w:rsid w:val="00B84044"/>
    <w:rsid w:val="00B840B5"/>
    <w:rsid w:val="00B841DF"/>
    <w:rsid w:val="00B84927"/>
    <w:rsid w:val="00B84CF9"/>
    <w:rsid w:val="00B8510E"/>
    <w:rsid w:val="00B85ACD"/>
    <w:rsid w:val="00B85CF7"/>
    <w:rsid w:val="00B86040"/>
    <w:rsid w:val="00B86041"/>
    <w:rsid w:val="00B86066"/>
    <w:rsid w:val="00B86454"/>
    <w:rsid w:val="00B864EB"/>
    <w:rsid w:val="00B86512"/>
    <w:rsid w:val="00B86AC6"/>
    <w:rsid w:val="00B87240"/>
    <w:rsid w:val="00B8739B"/>
    <w:rsid w:val="00B87996"/>
    <w:rsid w:val="00B879B4"/>
    <w:rsid w:val="00B87E69"/>
    <w:rsid w:val="00B9003C"/>
    <w:rsid w:val="00B919F7"/>
    <w:rsid w:val="00B91A32"/>
    <w:rsid w:val="00B91BC6"/>
    <w:rsid w:val="00B91CFC"/>
    <w:rsid w:val="00B920D2"/>
    <w:rsid w:val="00B9265A"/>
    <w:rsid w:val="00B92C2C"/>
    <w:rsid w:val="00B92E10"/>
    <w:rsid w:val="00B92E37"/>
    <w:rsid w:val="00B92F82"/>
    <w:rsid w:val="00B93159"/>
    <w:rsid w:val="00B93193"/>
    <w:rsid w:val="00B93711"/>
    <w:rsid w:val="00B94285"/>
    <w:rsid w:val="00B9445E"/>
    <w:rsid w:val="00B94F6D"/>
    <w:rsid w:val="00B950B2"/>
    <w:rsid w:val="00B959CD"/>
    <w:rsid w:val="00B95C4C"/>
    <w:rsid w:val="00B95CED"/>
    <w:rsid w:val="00B95E0D"/>
    <w:rsid w:val="00B95F82"/>
    <w:rsid w:val="00B961C0"/>
    <w:rsid w:val="00B966AD"/>
    <w:rsid w:val="00B9671B"/>
    <w:rsid w:val="00BA038C"/>
    <w:rsid w:val="00BA03BA"/>
    <w:rsid w:val="00BA083D"/>
    <w:rsid w:val="00BA0D00"/>
    <w:rsid w:val="00BA0F09"/>
    <w:rsid w:val="00BA0F2E"/>
    <w:rsid w:val="00BA125B"/>
    <w:rsid w:val="00BA1344"/>
    <w:rsid w:val="00BA1595"/>
    <w:rsid w:val="00BA1E0F"/>
    <w:rsid w:val="00BA1E14"/>
    <w:rsid w:val="00BA22E8"/>
    <w:rsid w:val="00BA243F"/>
    <w:rsid w:val="00BA2C66"/>
    <w:rsid w:val="00BA2D84"/>
    <w:rsid w:val="00BA2D90"/>
    <w:rsid w:val="00BA30DF"/>
    <w:rsid w:val="00BA316F"/>
    <w:rsid w:val="00BA36EF"/>
    <w:rsid w:val="00BA373A"/>
    <w:rsid w:val="00BA3C84"/>
    <w:rsid w:val="00BA3DBE"/>
    <w:rsid w:val="00BA4807"/>
    <w:rsid w:val="00BA4C9C"/>
    <w:rsid w:val="00BA503B"/>
    <w:rsid w:val="00BA507B"/>
    <w:rsid w:val="00BA50D7"/>
    <w:rsid w:val="00BA566A"/>
    <w:rsid w:val="00BA5C3C"/>
    <w:rsid w:val="00BA65A4"/>
    <w:rsid w:val="00BA6BCC"/>
    <w:rsid w:val="00BA6BCE"/>
    <w:rsid w:val="00BA6F9B"/>
    <w:rsid w:val="00BA7017"/>
    <w:rsid w:val="00BA73DB"/>
    <w:rsid w:val="00BA7A9E"/>
    <w:rsid w:val="00BA7E85"/>
    <w:rsid w:val="00BB013F"/>
    <w:rsid w:val="00BB0244"/>
    <w:rsid w:val="00BB02F8"/>
    <w:rsid w:val="00BB102D"/>
    <w:rsid w:val="00BB2195"/>
    <w:rsid w:val="00BB21F9"/>
    <w:rsid w:val="00BB2597"/>
    <w:rsid w:val="00BB27C2"/>
    <w:rsid w:val="00BB2AED"/>
    <w:rsid w:val="00BB2F09"/>
    <w:rsid w:val="00BB2F79"/>
    <w:rsid w:val="00BB30A9"/>
    <w:rsid w:val="00BB3239"/>
    <w:rsid w:val="00BB3AFF"/>
    <w:rsid w:val="00BB457C"/>
    <w:rsid w:val="00BB4C76"/>
    <w:rsid w:val="00BB4E35"/>
    <w:rsid w:val="00BB5015"/>
    <w:rsid w:val="00BB502E"/>
    <w:rsid w:val="00BB50BA"/>
    <w:rsid w:val="00BB57B4"/>
    <w:rsid w:val="00BB57C7"/>
    <w:rsid w:val="00BB5ADC"/>
    <w:rsid w:val="00BB6149"/>
    <w:rsid w:val="00BB62CC"/>
    <w:rsid w:val="00BB6EFF"/>
    <w:rsid w:val="00BB7448"/>
    <w:rsid w:val="00BB755A"/>
    <w:rsid w:val="00BB7877"/>
    <w:rsid w:val="00BC03E7"/>
    <w:rsid w:val="00BC0B35"/>
    <w:rsid w:val="00BC1F30"/>
    <w:rsid w:val="00BC20F3"/>
    <w:rsid w:val="00BC2C15"/>
    <w:rsid w:val="00BC314D"/>
    <w:rsid w:val="00BC318B"/>
    <w:rsid w:val="00BC39DC"/>
    <w:rsid w:val="00BC3B21"/>
    <w:rsid w:val="00BC3CFC"/>
    <w:rsid w:val="00BC4450"/>
    <w:rsid w:val="00BC4564"/>
    <w:rsid w:val="00BC477F"/>
    <w:rsid w:val="00BC47B6"/>
    <w:rsid w:val="00BC490B"/>
    <w:rsid w:val="00BC4A7F"/>
    <w:rsid w:val="00BC529B"/>
    <w:rsid w:val="00BC53F5"/>
    <w:rsid w:val="00BC5708"/>
    <w:rsid w:val="00BC57A3"/>
    <w:rsid w:val="00BC5A9A"/>
    <w:rsid w:val="00BC5B0E"/>
    <w:rsid w:val="00BC5F2C"/>
    <w:rsid w:val="00BC5F69"/>
    <w:rsid w:val="00BC6244"/>
    <w:rsid w:val="00BC634F"/>
    <w:rsid w:val="00BC636C"/>
    <w:rsid w:val="00BC63D5"/>
    <w:rsid w:val="00BC64F4"/>
    <w:rsid w:val="00BC6560"/>
    <w:rsid w:val="00BC6667"/>
    <w:rsid w:val="00BC67A7"/>
    <w:rsid w:val="00BC6BE1"/>
    <w:rsid w:val="00BC727E"/>
    <w:rsid w:val="00BC7838"/>
    <w:rsid w:val="00BC7B30"/>
    <w:rsid w:val="00BC7BEF"/>
    <w:rsid w:val="00BD0099"/>
    <w:rsid w:val="00BD00DE"/>
    <w:rsid w:val="00BD03B7"/>
    <w:rsid w:val="00BD0535"/>
    <w:rsid w:val="00BD0D8B"/>
    <w:rsid w:val="00BD0DE6"/>
    <w:rsid w:val="00BD128B"/>
    <w:rsid w:val="00BD201C"/>
    <w:rsid w:val="00BD2904"/>
    <w:rsid w:val="00BD2964"/>
    <w:rsid w:val="00BD2BD2"/>
    <w:rsid w:val="00BD2C56"/>
    <w:rsid w:val="00BD305A"/>
    <w:rsid w:val="00BD308D"/>
    <w:rsid w:val="00BD3321"/>
    <w:rsid w:val="00BD3B66"/>
    <w:rsid w:val="00BD3BF5"/>
    <w:rsid w:val="00BD3C3A"/>
    <w:rsid w:val="00BD4192"/>
    <w:rsid w:val="00BD43CD"/>
    <w:rsid w:val="00BD48C7"/>
    <w:rsid w:val="00BD4B21"/>
    <w:rsid w:val="00BD4C26"/>
    <w:rsid w:val="00BD506E"/>
    <w:rsid w:val="00BD55D1"/>
    <w:rsid w:val="00BD581D"/>
    <w:rsid w:val="00BD5A25"/>
    <w:rsid w:val="00BD5D3D"/>
    <w:rsid w:val="00BD5EE8"/>
    <w:rsid w:val="00BD6276"/>
    <w:rsid w:val="00BD63C7"/>
    <w:rsid w:val="00BD653E"/>
    <w:rsid w:val="00BD6817"/>
    <w:rsid w:val="00BD6887"/>
    <w:rsid w:val="00BD6A9D"/>
    <w:rsid w:val="00BD70F2"/>
    <w:rsid w:val="00BD764C"/>
    <w:rsid w:val="00BD7752"/>
    <w:rsid w:val="00BD7902"/>
    <w:rsid w:val="00BD7AAA"/>
    <w:rsid w:val="00BD7CBC"/>
    <w:rsid w:val="00BD7E1B"/>
    <w:rsid w:val="00BD7E90"/>
    <w:rsid w:val="00BD7FE1"/>
    <w:rsid w:val="00BE0098"/>
    <w:rsid w:val="00BE032B"/>
    <w:rsid w:val="00BE0407"/>
    <w:rsid w:val="00BE0654"/>
    <w:rsid w:val="00BE078B"/>
    <w:rsid w:val="00BE1360"/>
    <w:rsid w:val="00BE15B2"/>
    <w:rsid w:val="00BE1765"/>
    <w:rsid w:val="00BE192A"/>
    <w:rsid w:val="00BE1C12"/>
    <w:rsid w:val="00BE1E06"/>
    <w:rsid w:val="00BE2026"/>
    <w:rsid w:val="00BE2171"/>
    <w:rsid w:val="00BE226A"/>
    <w:rsid w:val="00BE2744"/>
    <w:rsid w:val="00BE27FD"/>
    <w:rsid w:val="00BE29E6"/>
    <w:rsid w:val="00BE2B42"/>
    <w:rsid w:val="00BE2BFE"/>
    <w:rsid w:val="00BE2D0D"/>
    <w:rsid w:val="00BE2D31"/>
    <w:rsid w:val="00BE2D50"/>
    <w:rsid w:val="00BE3223"/>
    <w:rsid w:val="00BE3559"/>
    <w:rsid w:val="00BE36B5"/>
    <w:rsid w:val="00BE3C10"/>
    <w:rsid w:val="00BE426A"/>
    <w:rsid w:val="00BE44EC"/>
    <w:rsid w:val="00BE4622"/>
    <w:rsid w:val="00BE4C2F"/>
    <w:rsid w:val="00BE5656"/>
    <w:rsid w:val="00BE636A"/>
    <w:rsid w:val="00BE6745"/>
    <w:rsid w:val="00BE6839"/>
    <w:rsid w:val="00BE68D1"/>
    <w:rsid w:val="00BE6BB3"/>
    <w:rsid w:val="00BE6CF0"/>
    <w:rsid w:val="00BE6E35"/>
    <w:rsid w:val="00BE723E"/>
    <w:rsid w:val="00BE729B"/>
    <w:rsid w:val="00BE7ACE"/>
    <w:rsid w:val="00BE7C02"/>
    <w:rsid w:val="00BF0022"/>
    <w:rsid w:val="00BF0136"/>
    <w:rsid w:val="00BF092D"/>
    <w:rsid w:val="00BF0B7B"/>
    <w:rsid w:val="00BF11DE"/>
    <w:rsid w:val="00BF13C4"/>
    <w:rsid w:val="00BF153D"/>
    <w:rsid w:val="00BF15F6"/>
    <w:rsid w:val="00BF1791"/>
    <w:rsid w:val="00BF2323"/>
    <w:rsid w:val="00BF25E0"/>
    <w:rsid w:val="00BF2B22"/>
    <w:rsid w:val="00BF2EC9"/>
    <w:rsid w:val="00BF32CC"/>
    <w:rsid w:val="00BF3C5B"/>
    <w:rsid w:val="00BF4B5F"/>
    <w:rsid w:val="00BF5222"/>
    <w:rsid w:val="00BF5309"/>
    <w:rsid w:val="00BF5472"/>
    <w:rsid w:val="00BF5622"/>
    <w:rsid w:val="00BF5644"/>
    <w:rsid w:val="00BF576E"/>
    <w:rsid w:val="00BF5F47"/>
    <w:rsid w:val="00BF5FA8"/>
    <w:rsid w:val="00BF6060"/>
    <w:rsid w:val="00BF60F4"/>
    <w:rsid w:val="00BF6868"/>
    <w:rsid w:val="00BF68E9"/>
    <w:rsid w:val="00BF691B"/>
    <w:rsid w:val="00BF6AF7"/>
    <w:rsid w:val="00BF6B65"/>
    <w:rsid w:val="00BF6CF6"/>
    <w:rsid w:val="00BF6DA0"/>
    <w:rsid w:val="00BF6EC6"/>
    <w:rsid w:val="00BF7263"/>
    <w:rsid w:val="00BF7533"/>
    <w:rsid w:val="00BF77A4"/>
    <w:rsid w:val="00BF789A"/>
    <w:rsid w:val="00BF7A48"/>
    <w:rsid w:val="00C0046E"/>
    <w:rsid w:val="00C00534"/>
    <w:rsid w:val="00C009E1"/>
    <w:rsid w:val="00C00E8B"/>
    <w:rsid w:val="00C0139A"/>
    <w:rsid w:val="00C01432"/>
    <w:rsid w:val="00C01798"/>
    <w:rsid w:val="00C018AF"/>
    <w:rsid w:val="00C02998"/>
    <w:rsid w:val="00C02E03"/>
    <w:rsid w:val="00C02F56"/>
    <w:rsid w:val="00C03519"/>
    <w:rsid w:val="00C03BCB"/>
    <w:rsid w:val="00C03C34"/>
    <w:rsid w:val="00C03DD1"/>
    <w:rsid w:val="00C0410F"/>
    <w:rsid w:val="00C04500"/>
    <w:rsid w:val="00C04CF6"/>
    <w:rsid w:val="00C04F6F"/>
    <w:rsid w:val="00C05067"/>
    <w:rsid w:val="00C0535B"/>
    <w:rsid w:val="00C05477"/>
    <w:rsid w:val="00C05550"/>
    <w:rsid w:val="00C05AE9"/>
    <w:rsid w:val="00C05C4E"/>
    <w:rsid w:val="00C05CF0"/>
    <w:rsid w:val="00C06976"/>
    <w:rsid w:val="00C06A56"/>
    <w:rsid w:val="00C06D31"/>
    <w:rsid w:val="00C06D7B"/>
    <w:rsid w:val="00C06D7C"/>
    <w:rsid w:val="00C070EA"/>
    <w:rsid w:val="00C071B9"/>
    <w:rsid w:val="00C07600"/>
    <w:rsid w:val="00C07743"/>
    <w:rsid w:val="00C07A2A"/>
    <w:rsid w:val="00C100C0"/>
    <w:rsid w:val="00C101AC"/>
    <w:rsid w:val="00C10AAC"/>
    <w:rsid w:val="00C115EA"/>
    <w:rsid w:val="00C118D2"/>
    <w:rsid w:val="00C11BF1"/>
    <w:rsid w:val="00C11D74"/>
    <w:rsid w:val="00C121DC"/>
    <w:rsid w:val="00C12734"/>
    <w:rsid w:val="00C12759"/>
    <w:rsid w:val="00C12C1F"/>
    <w:rsid w:val="00C12C58"/>
    <w:rsid w:val="00C13837"/>
    <w:rsid w:val="00C13855"/>
    <w:rsid w:val="00C139C8"/>
    <w:rsid w:val="00C13E87"/>
    <w:rsid w:val="00C1460A"/>
    <w:rsid w:val="00C146B7"/>
    <w:rsid w:val="00C14921"/>
    <w:rsid w:val="00C149A0"/>
    <w:rsid w:val="00C14B41"/>
    <w:rsid w:val="00C14D29"/>
    <w:rsid w:val="00C14FD3"/>
    <w:rsid w:val="00C15440"/>
    <w:rsid w:val="00C156C6"/>
    <w:rsid w:val="00C15AB5"/>
    <w:rsid w:val="00C15EC9"/>
    <w:rsid w:val="00C1678F"/>
    <w:rsid w:val="00C16D2F"/>
    <w:rsid w:val="00C16FC9"/>
    <w:rsid w:val="00C17E92"/>
    <w:rsid w:val="00C17F7A"/>
    <w:rsid w:val="00C201A1"/>
    <w:rsid w:val="00C203F8"/>
    <w:rsid w:val="00C20A1D"/>
    <w:rsid w:val="00C20EE9"/>
    <w:rsid w:val="00C2111C"/>
    <w:rsid w:val="00C2147A"/>
    <w:rsid w:val="00C21A9E"/>
    <w:rsid w:val="00C21B75"/>
    <w:rsid w:val="00C21B97"/>
    <w:rsid w:val="00C23209"/>
    <w:rsid w:val="00C232D4"/>
    <w:rsid w:val="00C23455"/>
    <w:rsid w:val="00C23907"/>
    <w:rsid w:val="00C23982"/>
    <w:rsid w:val="00C23C5E"/>
    <w:rsid w:val="00C24139"/>
    <w:rsid w:val="00C244F7"/>
    <w:rsid w:val="00C24AAB"/>
    <w:rsid w:val="00C250BC"/>
    <w:rsid w:val="00C253A0"/>
    <w:rsid w:val="00C253DF"/>
    <w:rsid w:val="00C25564"/>
    <w:rsid w:val="00C2587B"/>
    <w:rsid w:val="00C25EC3"/>
    <w:rsid w:val="00C26063"/>
    <w:rsid w:val="00C26774"/>
    <w:rsid w:val="00C26859"/>
    <w:rsid w:val="00C26A1D"/>
    <w:rsid w:val="00C26C1F"/>
    <w:rsid w:val="00C26C9D"/>
    <w:rsid w:val="00C26EF0"/>
    <w:rsid w:val="00C27001"/>
    <w:rsid w:val="00C2700E"/>
    <w:rsid w:val="00C27B62"/>
    <w:rsid w:val="00C301D1"/>
    <w:rsid w:val="00C3049E"/>
    <w:rsid w:val="00C306B9"/>
    <w:rsid w:val="00C30D98"/>
    <w:rsid w:val="00C31042"/>
    <w:rsid w:val="00C310C0"/>
    <w:rsid w:val="00C31327"/>
    <w:rsid w:val="00C31479"/>
    <w:rsid w:val="00C31B4C"/>
    <w:rsid w:val="00C31ED9"/>
    <w:rsid w:val="00C32052"/>
    <w:rsid w:val="00C321B7"/>
    <w:rsid w:val="00C32309"/>
    <w:rsid w:val="00C32371"/>
    <w:rsid w:val="00C323CA"/>
    <w:rsid w:val="00C3268B"/>
    <w:rsid w:val="00C32ADF"/>
    <w:rsid w:val="00C32EC8"/>
    <w:rsid w:val="00C330BD"/>
    <w:rsid w:val="00C33768"/>
    <w:rsid w:val="00C33AA1"/>
    <w:rsid w:val="00C33B0F"/>
    <w:rsid w:val="00C33CFB"/>
    <w:rsid w:val="00C33DDA"/>
    <w:rsid w:val="00C33E8E"/>
    <w:rsid w:val="00C34786"/>
    <w:rsid w:val="00C347FD"/>
    <w:rsid w:val="00C349DE"/>
    <w:rsid w:val="00C359F5"/>
    <w:rsid w:val="00C3634B"/>
    <w:rsid w:val="00C36B69"/>
    <w:rsid w:val="00C36C53"/>
    <w:rsid w:val="00C36CBF"/>
    <w:rsid w:val="00C36D81"/>
    <w:rsid w:val="00C379D7"/>
    <w:rsid w:val="00C40954"/>
    <w:rsid w:val="00C40A9F"/>
    <w:rsid w:val="00C40C11"/>
    <w:rsid w:val="00C40C51"/>
    <w:rsid w:val="00C40CA2"/>
    <w:rsid w:val="00C40E10"/>
    <w:rsid w:val="00C41703"/>
    <w:rsid w:val="00C4178D"/>
    <w:rsid w:val="00C41888"/>
    <w:rsid w:val="00C41929"/>
    <w:rsid w:val="00C4218F"/>
    <w:rsid w:val="00C422C1"/>
    <w:rsid w:val="00C422D3"/>
    <w:rsid w:val="00C42A1F"/>
    <w:rsid w:val="00C42AC1"/>
    <w:rsid w:val="00C42C41"/>
    <w:rsid w:val="00C42DC1"/>
    <w:rsid w:val="00C42EFB"/>
    <w:rsid w:val="00C43434"/>
    <w:rsid w:val="00C4392D"/>
    <w:rsid w:val="00C43BD6"/>
    <w:rsid w:val="00C4402F"/>
    <w:rsid w:val="00C441E0"/>
    <w:rsid w:val="00C450CA"/>
    <w:rsid w:val="00C450DA"/>
    <w:rsid w:val="00C452A3"/>
    <w:rsid w:val="00C45444"/>
    <w:rsid w:val="00C45828"/>
    <w:rsid w:val="00C45A08"/>
    <w:rsid w:val="00C45C52"/>
    <w:rsid w:val="00C45D10"/>
    <w:rsid w:val="00C4608D"/>
    <w:rsid w:val="00C46138"/>
    <w:rsid w:val="00C46C71"/>
    <w:rsid w:val="00C46FEF"/>
    <w:rsid w:val="00C470DA"/>
    <w:rsid w:val="00C47467"/>
    <w:rsid w:val="00C4764B"/>
    <w:rsid w:val="00C47E6D"/>
    <w:rsid w:val="00C47E8A"/>
    <w:rsid w:val="00C502F0"/>
    <w:rsid w:val="00C5044A"/>
    <w:rsid w:val="00C50962"/>
    <w:rsid w:val="00C50BDC"/>
    <w:rsid w:val="00C5102E"/>
    <w:rsid w:val="00C51215"/>
    <w:rsid w:val="00C518C7"/>
    <w:rsid w:val="00C51C26"/>
    <w:rsid w:val="00C5266A"/>
    <w:rsid w:val="00C52941"/>
    <w:rsid w:val="00C529AC"/>
    <w:rsid w:val="00C52ABB"/>
    <w:rsid w:val="00C535EA"/>
    <w:rsid w:val="00C5369A"/>
    <w:rsid w:val="00C53855"/>
    <w:rsid w:val="00C54104"/>
    <w:rsid w:val="00C545A3"/>
    <w:rsid w:val="00C5468D"/>
    <w:rsid w:val="00C546F8"/>
    <w:rsid w:val="00C547DF"/>
    <w:rsid w:val="00C549D9"/>
    <w:rsid w:val="00C54BFC"/>
    <w:rsid w:val="00C5515B"/>
    <w:rsid w:val="00C55265"/>
    <w:rsid w:val="00C552B5"/>
    <w:rsid w:val="00C554CC"/>
    <w:rsid w:val="00C555C5"/>
    <w:rsid w:val="00C558B4"/>
    <w:rsid w:val="00C55D46"/>
    <w:rsid w:val="00C56584"/>
    <w:rsid w:val="00C569E4"/>
    <w:rsid w:val="00C56F56"/>
    <w:rsid w:val="00C57021"/>
    <w:rsid w:val="00C57376"/>
    <w:rsid w:val="00C57B68"/>
    <w:rsid w:val="00C57EFE"/>
    <w:rsid w:val="00C601F2"/>
    <w:rsid w:val="00C60608"/>
    <w:rsid w:val="00C6095F"/>
    <w:rsid w:val="00C60FFA"/>
    <w:rsid w:val="00C613CA"/>
    <w:rsid w:val="00C613DB"/>
    <w:rsid w:val="00C61904"/>
    <w:rsid w:val="00C6192B"/>
    <w:rsid w:val="00C61B66"/>
    <w:rsid w:val="00C61C57"/>
    <w:rsid w:val="00C61CD9"/>
    <w:rsid w:val="00C6200A"/>
    <w:rsid w:val="00C62108"/>
    <w:rsid w:val="00C62192"/>
    <w:rsid w:val="00C62270"/>
    <w:rsid w:val="00C62316"/>
    <w:rsid w:val="00C62706"/>
    <w:rsid w:val="00C62868"/>
    <w:rsid w:val="00C629E4"/>
    <w:rsid w:val="00C62E97"/>
    <w:rsid w:val="00C630FE"/>
    <w:rsid w:val="00C6326C"/>
    <w:rsid w:val="00C635CE"/>
    <w:rsid w:val="00C63875"/>
    <w:rsid w:val="00C63CB4"/>
    <w:rsid w:val="00C64633"/>
    <w:rsid w:val="00C647C3"/>
    <w:rsid w:val="00C64A03"/>
    <w:rsid w:val="00C64F0F"/>
    <w:rsid w:val="00C656F8"/>
    <w:rsid w:val="00C65B19"/>
    <w:rsid w:val="00C65D0D"/>
    <w:rsid w:val="00C66186"/>
    <w:rsid w:val="00C662CA"/>
    <w:rsid w:val="00C66A12"/>
    <w:rsid w:val="00C66A6D"/>
    <w:rsid w:val="00C67416"/>
    <w:rsid w:val="00C7092D"/>
    <w:rsid w:val="00C70987"/>
    <w:rsid w:val="00C709DC"/>
    <w:rsid w:val="00C70B8C"/>
    <w:rsid w:val="00C70D16"/>
    <w:rsid w:val="00C70D9E"/>
    <w:rsid w:val="00C712EE"/>
    <w:rsid w:val="00C71618"/>
    <w:rsid w:val="00C72491"/>
    <w:rsid w:val="00C72747"/>
    <w:rsid w:val="00C72AAA"/>
    <w:rsid w:val="00C72B22"/>
    <w:rsid w:val="00C72C01"/>
    <w:rsid w:val="00C73132"/>
    <w:rsid w:val="00C73350"/>
    <w:rsid w:val="00C73CB3"/>
    <w:rsid w:val="00C73EA3"/>
    <w:rsid w:val="00C743E4"/>
    <w:rsid w:val="00C74810"/>
    <w:rsid w:val="00C74A2D"/>
    <w:rsid w:val="00C74CD1"/>
    <w:rsid w:val="00C74ECD"/>
    <w:rsid w:val="00C755C0"/>
    <w:rsid w:val="00C75898"/>
    <w:rsid w:val="00C75EA9"/>
    <w:rsid w:val="00C762E3"/>
    <w:rsid w:val="00C76952"/>
    <w:rsid w:val="00C769A8"/>
    <w:rsid w:val="00C76CB4"/>
    <w:rsid w:val="00C7717C"/>
    <w:rsid w:val="00C771A7"/>
    <w:rsid w:val="00C773F1"/>
    <w:rsid w:val="00C77500"/>
    <w:rsid w:val="00C77815"/>
    <w:rsid w:val="00C77B7C"/>
    <w:rsid w:val="00C77DD8"/>
    <w:rsid w:val="00C801C7"/>
    <w:rsid w:val="00C80717"/>
    <w:rsid w:val="00C80FFD"/>
    <w:rsid w:val="00C81050"/>
    <w:rsid w:val="00C811B6"/>
    <w:rsid w:val="00C8133D"/>
    <w:rsid w:val="00C81364"/>
    <w:rsid w:val="00C822EB"/>
    <w:rsid w:val="00C828EA"/>
    <w:rsid w:val="00C82AB0"/>
    <w:rsid w:val="00C82C49"/>
    <w:rsid w:val="00C82D32"/>
    <w:rsid w:val="00C83320"/>
    <w:rsid w:val="00C83477"/>
    <w:rsid w:val="00C83647"/>
    <w:rsid w:val="00C83898"/>
    <w:rsid w:val="00C8406E"/>
    <w:rsid w:val="00C844F0"/>
    <w:rsid w:val="00C84701"/>
    <w:rsid w:val="00C8480D"/>
    <w:rsid w:val="00C84D19"/>
    <w:rsid w:val="00C8500E"/>
    <w:rsid w:val="00C8513B"/>
    <w:rsid w:val="00C85376"/>
    <w:rsid w:val="00C859DB"/>
    <w:rsid w:val="00C86401"/>
    <w:rsid w:val="00C86413"/>
    <w:rsid w:val="00C871C0"/>
    <w:rsid w:val="00C876C4"/>
    <w:rsid w:val="00C8777E"/>
    <w:rsid w:val="00C87A11"/>
    <w:rsid w:val="00C87B90"/>
    <w:rsid w:val="00C87DE1"/>
    <w:rsid w:val="00C90049"/>
    <w:rsid w:val="00C901D7"/>
    <w:rsid w:val="00C90362"/>
    <w:rsid w:val="00C90429"/>
    <w:rsid w:val="00C909DA"/>
    <w:rsid w:val="00C90A80"/>
    <w:rsid w:val="00C90CEF"/>
    <w:rsid w:val="00C90D84"/>
    <w:rsid w:val="00C9142B"/>
    <w:rsid w:val="00C91476"/>
    <w:rsid w:val="00C9162E"/>
    <w:rsid w:val="00C91C20"/>
    <w:rsid w:val="00C92870"/>
    <w:rsid w:val="00C92BA7"/>
    <w:rsid w:val="00C9388A"/>
    <w:rsid w:val="00C93A06"/>
    <w:rsid w:val="00C93C5D"/>
    <w:rsid w:val="00C93F39"/>
    <w:rsid w:val="00C94343"/>
    <w:rsid w:val="00C9448D"/>
    <w:rsid w:val="00C945D0"/>
    <w:rsid w:val="00C946D5"/>
    <w:rsid w:val="00C94769"/>
    <w:rsid w:val="00C9497A"/>
    <w:rsid w:val="00C94E65"/>
    <w:rsid w:val="00C94F80"/>
    <w:rsid w:val="00C950C5"/>
    <w:rsid w:val="00C951EC"/>
    <w:rsid w:val="00C95540"/>
    <w:rsid w:val="00C956F8"/>
    <w:rsid w:val="00C95D71"/>
    <w:rsid w:val="00C96595"/>
    <w:rsid w:val="00C966E3"/>
    <w:rsid w:val="00C967D4"/>
    <w:rsid w:val="00C96E4E"/>
    <w:rsid w:val="00C970E1"/>
    <w:rsid w:val="00C9720B"/>
    <w:rsid w:val="00C973B4"/>
    <w:rsid w:val="00C975CE"/>
    <w:rsid w:val="00C9792A"/>
    <w:rsid w:val="00C97974"/>
    <w:rsid w:val="00C97D3B"/>
    <w:rsid w:val="00CA0300"/>
    <w:rsid w:val="00CA03BD"/>
    <w:rsid w:val="00CA0889"/>
    <w:rsid w:val="00CA0A74"/>
    <w:rsid w:val="00CA188C"/>
    <w:rsid w:val="00CA1CF9"/>
    <w:rsid w:val="00CA1F9B"/>
    <w:rsid w:val="00CA24B7"/>
    <w:rsid w:val="00CA27FC"/>
    <w:rsid w:val="00CA2C33"/>
    <w:rsid w:val="00CA2CEA"/>
    <w:rsid w:val="00CA3047"/>
    <w:rsid w:val="00CA3366"/>
    <w:rsid w:val="00CA349E"/>
    <w:rsid w:val="00CA36F8"/>
    <w:rsid w:val="00CA3DC5"/>
    <w:rsid w:val="00CA40E0"/>
    <w:rsid w:val="00CA45FC"/>
    <w:rsid w:val="00CA47C8"/>
    <w:rsid w:val="00CA51D5"/>
    <w:rsid w:val="00CA5DD0"/>
    <w:rsid w:val="00CA63D3"/>
    <w:rsid w:val="00CA69A2"/>
    <w:rsid w:val="00CA6CC6"/>
    <w:rsid w:val="00CA70CB"/>
    <w:rsid w:val="00CA71E2"/>
    <w:rsid w:val="00CA77C3"/>
    <w:rsid w:val="00CA78B8"/>
    <w:rsid w:val="00CA7AC8"/>
    <w:rsid w:val="00CA7BDF"/>
    <w:rsid w:val="00CA7DB6"/>
    <w:rsid w:val="00CB0334"/>
    <w:rsid w:val="00CB0476"/>
    <w:rsid w:val="00CB08E5"/>
    <w:rsid w:val="00CB0CFB"/>
    <w:rsid w:val="00CB0E86"/>
    <w:rsid w:val="00CB0FB5"/>
    <w:rsid w:val="00CB155B"/>
    <w:rsid w:val="00CB2539"/>
    <w:rsid w:val="00CB25F2"/>
    <w:rsid w:val="00CB2615"/>
    <w:rsid w:val="00CB2AB5"/>
    <w:rsid w:val="00CB2F5F"/>
    <w:rsid w:val="00CB36F0"/>
    <w:rsid w:val="00CB38BF"/>
    <w:rsid w:val="00CB3947"/>
    <w:rsid w:val="00CB39D9"/>
    <w:rsid w:val="00CB3E55"/>
    <w:rsid w:val="00CB40F0"/>
    <w:rsid w:val="00CB421D"/>
    <w:rsid w:val="00CB449E"/>
    <w:rsid w:val="00CB4DCF"/>
    <w:rsid w:val="00CB4EC0"/>
    <w:rsid w:val="00CB50D4"/>
    <w:rsid w:val="00CB5535"/>
    <w:rsid w:val="00CB573C"/>
    <w:rsid w:val="00CB59E5"/>
    <w:rsid w:val="00CB5D09"/>
    <w:rsid w:val="00CB6193"/>
    <w:rsid w:val="00CB6809"/>
    <w:rsid w:val="00CB6B12"/>
    <w:rsid w:val="00CB6E09"/>
    <w:rsid w:val="00CB7438"/>
    <w:rsid w:val="00CB7534"/>
    <w:rsid w:val="00CB7664"/>
    <w:rsid w:val="00CB76C6"/>
    <w:rsid w:val="00CB79D6"/>
    <w:rsid w:val="00CB7A27"/>
    <w:rsid w:val="00CC0380"/>
    <w:rsid w:val="00CC0A05"/>
    <w:rsid w:val="00CC0BC7"/>
    <w:rsid w:val="00CC0EC9"/>
    <w:rsid w:val="00CC103E"/>
    <w:rsid w:val="00CC13F3"/>
    <w:rsid w:val="00CC1401"/>
    <w:rsid w:val="00CC1728"/>
    <w:rsid w:val="00CC18BA"/>
    <w:rsid w:val="00CC1982"/>
    <w:rsid w:val="00CC1BD8"/>
    <w:rsid w:val="00CC1E91"/>
    <w:rsid w:val="00CC2039"/>
    <w:rsid w:val="00CC2170"/>
    <w:rsid w:val="00CC2855"/>
    <w:rsid w:val="00CC2A2E"/>
    <w:rsid w:val="00CC2DE7"/>
    <w:rsid w:val="00CC2EA6"/>
    <w:rsid w:val="00CC333D"/>
    <w:rsid w:val="00CC346B"/>
    <w:rsid w:val="00CC3713"/>
    <w:rsid w:val="00CC386D"/>
    <w:rsid w:val="00CC4348"/>
    <w:rsid w:val="00CC4539"/>
    <w:rsid w:val="00CC45B7"/>
    <w:rsid w:val="00CC494A"/>
    <w:rsid w:val="00CC4A13"/>
    <w:rsid w:val="00CC4D2D"/>
    <w:rsid w:val="00CC4DA6"/>
    <w:rsid w:val="00CC50A1"/>
    <w:rsid w:val="00CC54D3"/>
    <w:rsid w:val="00CC5516"/>
    <w:rsid w:val="00CC566F"/>
    <w:rsid w:val="00CC5884"/>
    <w:rsid w:val="00CC5ACB"/>
    <w:rsid w:val="00CC5AE6"/>
    <w:rsid w:val="00CC5BC6"/>
    <w:rsid w:val="00CC5E2E"/>
    <w:rsid w:val="00CC642D"/>
    <w:rsid w:val="00CC649C"/>
    <w:rsid w:val="00CC64AA"/>
    <w:rsid w:val="00CC64F7"/>
    <w:rsid w:val="00CC6880"/>
    <w:rsid w:val="00CC6CB9"/>
    <w:rsid w:val="00CC6F88"/>
    <w:rsid w:val="00CC6FC9"/>
    <w:rsid w:val="00CC703C"/>
    <w:rsid w:val="00CC7127"/>
    <w:rsid w:val="00CC74FA"/>
    <w:rsid w:val="00CC76E4"/>
    <w:rsid w:val="00CC78E4"/>
    <w:rsid w:val="00CC7942"/>
    <w:rsid w:val="00CC79AA"/>
    <w:rsid w:val="00CD04C1"/>
    <w:rsid w:val="00CD0927"/>
    <w:rsid w:val="00CD0DC3"/>
    <w:rsid w:val="00CD1287"/>
    <w:rsid w:val="00CD1348"/>
    <w:rsid w:val="00CD19D0"/>
    <w:rsid w:val="00CD1D5C"/>
    <w:rsid w:val="00CD1D70"/>
    <w:rsid w:val="00CD2119"/>
    <w:rsid w:val="00CD25E5"/>
    <w:rsid w:val="00CD2A15"/>
    <w:rsid w:val="00CD2D19"/>
    <w:rsid w:val="00CD3232"/>
    <w:rsid w:val="00CD3365"/>
    <w:rsid w:val="00CD36A2"/>
    <w:rsid w:val="00CD39E5"/>
    <w:rsid w:val="00CD3D98"/>
    <w:rsid w:val="00CD3F0D"/>
    <w:rsid w:val="00CD416A"/>
    <w:rsid w:val="00CD42F0"/>
    <w:rsid w:val="00CD44D2"/>
    <w:rsid w:val="00CD4BB8"/>
    <w:rsid w:val="00CD4E59"/>
    <w:rsid w:val="00CD5110"/>
    <w:rsid w:val="00CD5460"/>
    <w:rsid w:val="00CD549F"/>
    <w:rsid w:val="00CD5602"/>
    <w:rsid w:val="00CD5A4A"/>
    <w:rsid w:val="00CD60ED"/>
    <w:rsid w:val="00CD6917"/>
    <w:rsid w:val="00CD6CD6"/>
    <w:rsid w:val="00CD6D3C"/>
    <w:rsid w:val="00CD6FAF"/>
    <w:rsid w:val="00CD76F0"/>
    <w:rsid w:val="00CD784E"/>
    <w:rsid w:val="00CD7C5E"/>
    <w:rsid w:val="00CD7D7B"/>
    <w:rsid w:val="00CE0103"/>
    <w:rsid w:val="00CE029B"/>
    <w:rsid w:val="00CE02A3"/>
    <w:rsid w:val="00CE0472"/>
    <w:rsid w:val="00CE04E3"/>
    <w:rsid w:val="00CE0AE2"/>
    <w:rsid w:val="00CE0BE4"/>
    <w:rsid w:val="00CE1031"/>
    <w:rsid w:val="00CE134C"/>
    <w:rsid w:val="00CE1542"/>
    <w:rsid w:val="00CE1C4B"/>
    <w:rsid w:val="00CE1EEF"/>
    <w:rsid w:val="00CE2265"/>
    <w:rsid w:val="00CE2316"/>
    <w:rsid w:val="00CE2433"/>
    <w:rsid w:val="00CE2640"/>
    <w:rsid w:val="00CE2A54"/>
    <w:rsid w:val="00CE3139"/>
    <w:rsid w:val="00CE328B"/>
    <w:rsid w:val="00CE32A0"/>
    <w:rsid w:val="00CE3671"/>
    <w:rsid w:val="00CE3868"/>
    <w:rsid w:val="00CE3D75"/>
    <w:rsid w:val="00CE40D1"/>
    <w:rsid w:val="00CE42C3"/>
    <w:rsid w:val="00CE4A62"/>
    <w:rsid w:val="00CE4ECF"/>
    <w:rsid w:val="00CE5133"/>
    <w:rsid w:val="00CE5475"/>
    <w:rsid w:val="00CE6192"/>
    <w:rsid w:val="00CE6FB3"/>
    <w:rsid w:val="00CE728A"/>
    <w:rsid w:val="00CE7B82"/>
    <w:rsid w:val="00CE7EFF"/>
    <w:rsid w:val="00CF0182"/>
    <w:rsid w:val="00CF04DE"/>
    <w:rsid w:val="00CF08AD"/>
    <w:rsid w:val="00CF0AB2"/>
    <w:rsid w:val="00CF131A"/>
    <w:rsid w:val="00CF13B8"/>
    <w:rsid w:val="00CF1608"/>
    <w:rsid w:val="00CF16C3"/>
    <w:rsid w:val="00CF19A1"/>
    <w:rsid w:val="00CF1B40"/>
    <w:rsid w:val="00CF1FE6"/>
    <w:rsid w:val="00CF203E"/>
    <w:rsid w:val="00CF2081"/>
    <w:rsid w:val="00CF2350"/>
    <w:rsid w:val="00CF2A39"/>
    <w:rsid w:val="00CF2C47"/>
    <w:rsid w:val="00CF2CF5"/>
    <w:rsid w:val="00CF2F75"/>
    <w:rsid w:val="00CF32BC"/>
    <w:rsid w:val="00CF34CC"/>
    <w:rsid w:val="00CF35CE"/>
    <w:rsid w:val="00CF390A"/>
    <w:rsid w:val="00CF3E2D"/>
    <w:rsid w:val="00CF3F2D"/>
    <w:rsid w:val="00CF416E"/>
    <w:rsid w:val="00CF4243"/>
    <w:rsid w:val="00CF4514"/>
    <w:rsid w:val="00CF4623"/>
    <w:rsid w:val="00CF4694"/>
    <w:rsid w:val="00CF4A91"/>
    <w:rsid w:val="00CF4B64"/>
    <w:rsid w:val="00CF4F89"/>
    <w:rsid w:val="00CF5535"/>
    <w:rsid w:val="00CF6699"/>
    <w:rsid w:val="00CF6A82"/>
    <w:rsid w:val="00CF6E0A"/>
    <w:rsid w:val="00CF701F"/>
    <w:rsid w:val="00CF72CC"/>
    <w:rsid w:val="00CF7455"/>
    <w:rsid w:val="00CF7658"/>
    <w:rsid w:val="00CF77DB"/>
    <w:rsid w:val="00CF7BEF"/>
    <w:rsid w:val="00CF7D81"/>
    <w:rsid w:val="00CF7DA3"/>
    <w:rsid w:val="00CF7E07"/>
    <w:rsid w:val="00CF7EF2"/>
    <w:rsid w:val="00D002B8"/>
    <w:rsid w:val="00D00454"/>
    <w:rsid w:val="00D00A3B"/>
    <w:rsid w:val="00D00E94"/>
    <w:rsid w:val="00D00F7F"/>
    <w:rsid w:val="00D01459"/>
    <w:rsid w:val="00D014D3"/>
    <w:rsid w:val="00D016FA"/>
    <w:rsid w:val="00D018AE"/>
    <w:rsid w:val="00D01B79"/>
    <w:rsid w:val="00D01C08"/>
    <w:rsid w:val="00D01E7A"/>
    <w:rsid w:val="00D02066"/>
    <w:rsid w:val="00D02293"/>
    <w:rsid w:val="00D02391"/>
    <w:rsid w:val="00D0248E"/>
    <w:rsid w:val="00D02A1A"/>
    <w:rsid w:val="00D02C84"/>
    <w:rsid w:val="00D02E5C"/>
    <w:rsid w:val="00D03464"/>
    <w:rsid w:val="00D03D35"/>
    <w:rsid w:val="00D046E9"/>
    <w:rsid w:val="00D04712"/>
    <w:rsid w:val="00D04D81"/>
    <w:rsid w:val="00D0503B"/>
    <w:rsid w:val="00D057DA"/>
    <w:rsid w:val="00D05C4A"/>
    <w:rsid w:val="00D0614B"/>
    <w:rsid w:val="00D0674F"/>
    <w:rsid w:val="00D068C6"/>
    <w:rsid w:val="00D06AC5"/>
    <w:rsid w:val="00D06B16"/>
    <w:rsid w:val="00D06EDA"/>
    <w:rsid w:val="00D06F62"/>
    <w:rsid w:val="00D078F0"/>
    <w:rsid w:val="00D079BC"/>
    <w:rsid w:val="00D10187"/>
    <w:rsid w:val="00D1030C"/>
    <w:rsid w:val="00D103A6"/>
    <w:rsid w:val="00D10C6D"/>
    <w:rsid w:val="00D1139A"/>
    <w:rsid w:val="00D11629"/>
    <w:rsid w:val="00D116BE"/>
    <w:rsid w:val="00D119B9"/>
    <w:rsid w:val="00D12035"/>
    <w:rsid w:val="00D1235B"/>
    <w:rsid w:val="00D123E3"/>
    <w:rsid w:val="00D12614"/>
    <w:rsid w:val="00D12879"/>
    <w:rsid w:val="00D1289D"/>
    <w:rsid w:val="00D1391C"/>
    <w:rsid w:val="00D139A1"/>
    <w:rsid w:val="00D141CF"/>
    <w:rsid w:val="00D141D4"/>
    <w:rsid w:val="00D146B1"/>
    <w:rsid w:val="00D14CD7"/>
    <w:rsid w:val="00D153DD"/>
    <w:rsid w:val="00D15427"/>
    <w:rsid w:val="00D154A4"/>
    <w:rsid w:val="00D1558E"/>
    <w:rsid w:val="00D15621"/>
    <w:rsid w:val="00D1576D"/>
    <w:rsid w:val="00D15C1E"/>
    <w:rsid w:val="00D15C84"/>
    <w:rsid w:val="00D15C93"/>
    <w:rsid w:val="00D15CA3"/>
    <w:rsid w:val="00D160D6"/>
    <w:rsid w:val="00D1611F"/>
    <w:rsid w:val="00D16A72"/>
    <w:rsid w:val="00D16F7E"/>
    <w:rsid w:val="00D1713C"/>
    <w:rsid w:val="00D175B3"/>
    <w:rsid w:val="00D17807"/>
    <w:rsid w:val="00D17AF6"/>
    <w:rsid w:val="00D17BB0"/>
    <w:rsid w:val="00D17C95"/>
    <w:rsid w:val="00D17F2D"/>
    <w:rsid w:val="00D2006A"/>
    <w:rsid w:val="00D20172"/>
    <w:rsid w:val="00D2066F"/>
    <w:rsid w:val="00D209A8"/>
    <w:rsid w:val="00D20AA4"/>
    <w:rsid w:val="00D20C8F"/>
    <w:rsid w:val="00D20D1F"/>
    <w:rsid w:val="00D20EB9"/>
    <w:rsid w:val="00D20FBA"/>
    <w:rsid w:val="00D2175F"/>
    <w:rsid w:val="00D21FB1"/>
    <w:rsid w:val="00D220C5"/>
    <w:rsid w:val="00D22473"/>
    <w:rsid w:val="00D22579"/>
    <w:rsid w:val="00D22748"/>
    <w:rsid w:val="00D22DE8"/>
    <w:rsid w:val="00D23085"/>
    <w:rsid w:val="00D23382"/>
    <w:rsid w:val="00D23392"/>
    <w:rsid w:val="00D23AB5"/>
    <w:rsid w:val="00D23F8C"/>
    <w:rsid w:val="00D24251"/>
    <w:rsid w:val="00D24A72"/>
    <w:rsid w:val="00D2519E"/>
    <w:rsid w:val="00D252F6"/>
    <w:rsid w:val="00D25671"/>
    <w:rsid w:val="00D2574E"/>
    <w:rsid w:val="00D25799"/>
    <w:rsid w:val="00D258B2"/>
    <w:rsid w:val="00D25AD1"/>
    <w:rsid w:val="00D25C98"/>
    <w:rsid w:val="00D25EFC"/>
    <w:rsid w:val="00D26255"/>
    <w:rsid w:val="00D2648D"/>
    <w:rsid w:val="00D266D5"/>
    <w:rsid w:val="00D2690A"/>
    <w:rsid w:val="00D27026"/>
    <w:rsid w:val="00D2715D"/>
    <w:rsid w:val="00D27536"/>
    <w:rsid w:val="00D2760B"/>
    <w:rsid w:val="00D27F36"/>
    <w:rsid w:val="00D3065B"/>
    <w:rsid w:val="00D30BBF"/>
    <w:rsid w:val="00D311C5"/>
    <w:rsid w:val="00D31207"/>
    <w:rsid w:val="00D31495"/>
    <w:rsid w:val="00D314A0"/>
    <w:rsid w:val="00D31615"/>
    <w:rsid w:val="00D319FF"/>
    <w:rsid w:val="00D31BAF"/>
    <w:rsid w:val="00D325A8"/>
    <w:rsid w:val="00D332A1"/>
    <w:rsid w:val="00D33720"/>
    <w:rsid w:val="00D342AC"/>
    <w:rsid w:val="00D3490E"/>
    <w:rsid w:val="00D34AB5"/>
    <w:rsid w:val="00D34B8A"/>
    <w:rsid w:val="00D34D98"/>
    <w:rsid w:val="00D35406"/>
    <w:rsid w:val="00D3572C"/>
    <w:rsid w:val="00D359EB"/>
    <w:rsid w:val="00D35B12"/>
    <w:rsid w:val="00D35E73"/>
    <w:rsid w:val="00D36387"/>
    <w:rsid w:val="00D36525"/>
    <w:rsid w:val="00D368A8"/>
    <w:rsid w:val="00D36D77"/>
    <w:rsid w:val="00D3735E"/>
    <w:rsid w:val="00D3738A"/>
    <w:rsid w:val="00D37BD5"/>
    <w:rsid w:val="00D40220"/>
    <w:rsid w:val="00D4071E"/>
    <w:rsid w:val="00D40734"/>
    <w:rsid w:val="00D408BB"/>
    <w:rsid w:val="00D408DD"/>
    <w:rsid w:val="00D40D6D"/>
    <w:rsid w:val="00D40FB3"/>
    <w:rsid w:val="00D41400"/>
    <w:rsid w:val="00D415A7"/>
    <w:rsid w:val="00D4190F"/>
    <w:rsid w:val="00D424EC"/>
    <w:rsid w:val="00D4294A"/>
    <w:rsid w:val="00D42B02"/>
    <w:rsid w:val="00D42DB1"/>
    <w:rsid w:val="00D42E37"/>
    <w:rsid w:val="00D431B6"/>
    <w:rsid w:val="00D43211"/>
    <w:rsid w:val="00D434A2"/>
    <w:rsid w:val="00D4358F"/>
    <w:rsid w:val="00D43FFA"/>
    <w:rsid w:val="00D4443C"/>
    <w:rsid w:val="00D44545"/>
    <w:rsid w:val="00D44847"/>
    <w:rsid w:val="00D44A0A"/>
    <w:rsid w:val="00D44A53"/>
    <w:rsid w:val="00D44B01"/>
    <w:rsid w:val="00D45C11"/>
    <w:rsid w:val="00D45C47"/>
    <w:rsid w:val="00D45E2F"/>
    <w:rsid w:val="00D463B1"/>
    <w:rsid w:val="00D4672E"/>
    <w:rsid w:val="00D4698C"/>
    <w:rsid w:val="00D46AFC"/>
    <w:rsid w:val="00D46BCB"/>
    <w:rsid w:val="00D46BE1"/>
    <w:rsid w:val="00D46E5E"/>
    <w:rsid w:val="00D4707F"/>
    <w:rsid w:val="00D473C8"/>
    <w:rsid w:val="00D4760E"/>
    <w:rsid w:val="00D47627"/>
    <w:rsid w:val="00D5077E"/>
    <w:rsid w:val="00D507DF"/>
    <w:rsid w:val="00D5087A"/>
    <w:rsid w:val="00D51263"/>
    <w:rsid w:val="00D516EC"/>
    <w:rsid w:val="00D51C59"/>
    <w:rsid w:val="00D51E3E"/>
    <w:rsid w:val="00D52108"/>
    <w:rsid w:val="00D521B3"/>
    <w:rsid w:val="00D5222D"/>
    <w:rsid w:val="00D524F4"/>
    <w:rsid w:val="00D527A8"/>
    <w:rsid w:val="00D52B0A"/>
    <w:rsid w:val="00D52C25"/>
    <w:rsid w:val="00D53199"/>
    <w:rsid w:val="00D53E03"/>
    <w:rsid w:val="00D53FF8"/>
    <w:rsid w:val="00D54194"/>
    <w:rsid w:val="00D545EF"/>
    <w:rsid w:val="00D546D1"/>
    <w:rsid w:val="00D54A75"/>
    <w:rsid w:val="00D55081"/>
    <w:rsid w:val="00D554C6"/>
    <w:rsid w:val="00D55799"/>
    <w:rsid w:val="00D557FD"/>
    <w:rsid w:val="00D55A9B"/>
    <w:rsid w:val="00D55C25"/>
    <w:rsid w:val="00D55D79"/>
    <w:rsid w:val="00D55E97"/>
    <w:rsid w:val="00D562CE"/>
    <w:rsid w:val="00D5651B"/>
    <w:rsid w:val="00D56548"/>
    <w:rsid w:val="00D56A15"/>
    <w:rsid w:val="00D56A23"/>
    <w:rsid w:val="00D576E9"/>
    <w:rsid w:val="00D57D66"/>
    <w:rsid w:val="00D57EB2"/>
    <w:rsid w:val="00D600AA"/>
    <w:rsid w:val="00D60621"/>
    <w:rsid w:val="00D60D3C"/>
    <w:rsid w:val="00D60E27"/>
    <w:rsid w:val="00D612A4"/>
    <w:rsid w:val="00D61D91"/>
    <w:rsid w:val="00D62399"/>
    <w:rsid w:val="00D62593"/>
    <w:rsid w:val="00D6260E"/>
    <w:rsid w:val="00D62800"/>
    <w:rsid w:val="00D62955"/>
    <w:rsid w:val="00D62BC4"/>
    <w:rsid w:val="00D62E34"/>
    <w:rsid w:val="00D62E56"/>
    <w:rsid w:val="00D63595"/>
    <w:rsid w:val="00D63796"/>
    <w:rsid w:val="00D63A2B"/>
    <w:rsid w:val="00D63BCF"/>
    <w:rsid w:val="00D642F3"/>
    <w:rsid w:val="00D64408"/>
    <w:rsid w:val="00D6452A"/>
    <w:rsid w:val="00D64A02"/>
    <w:rsid w:val="00D64F09"/>
    <w:rsid w:val="00D64FA1"/>
    <w:rsid w:val="00D651FF"/>
    <w:rsid w:val="00D6538F"/>
    <w:rsid w:val="00D65942"/>
    <w:rsid w:val="00D65CA6"/>
    <w:rsid w:val="00D66094"/>
    <w:rsid w:val="00D663B1"/>
    <w:rsid w:val="00D66D9E"/>
    <w:rsid w:val="00D66ED4"/>
    <w:rsid w:val="00D67100"/>
    <w:rsid w:val="00D67188"/>
    <w:rsid w:val="00D67439"/>
    <w:rsid w:val="00D674BE"/>
    <w:rsid w:val="00D67628"/>
    <w:rsid w:val="00D67830"/>
    <w:rsid w:val="00D67E04"/>
    <w:rsid w:val="00D7064F"/>
    <w:rsid w:val="00D70967"/>
    <w:rsid w:val="00D70CB8"/>
    <w:rsid w:val="00D70E35"/>
    <w:rsid w:val="00D71367"/>
    <w:rsid w:val="00D7141F"/>
    <w:rsid w:val="00D7266B"/>
    <w:rsid w:val="00D728C4"/>
    <w:rsid w:val="00D72A82"/>
    <w:rsid w:val="00D72ECC"/>
    <w:rsid w:val="00D733E1"/>
    <w:rsid w:val="00D7348D"/>
    <w:rsid w:val="00D73DFA"/>
    <w:rsid w:val="00D74167"/>
    <w:rsid w:val="00D74211"/>
    <w:rsid w:val="00D747A0"/>
    <w:rsid w:val="00D74D46"/>
    <w:rsid w:val="00D757B8"/>
    <w:rsid w:val="00D7674B"/>
    <w:rsid w:val="00D7696E"/>
    <w:rsid w:val="00D76F1E"/>
    <w:rsid w:val="00D77522"/>
    <w:rsid w:val="00D77823"/>
    <w:rsid w:val="00D77889"/>
    <w:rsid w:val="00D77D87"/>
    <w:rsid w:val="00D77DBF"/>
    <w:rsid w:val="00D80282"/>
    <w:rsid w:val="00D80418"/>
    <w:rsid w:val="00D80448"/>
    <w:rsid w:val="00D804EA"/>
    <w:rsid w:val="00D808F2"/>
    <w:rsid w:val="00D808F5"/>
    <w:rsid w:val="00D80C2A"/>
    <w:rsid w:val="00D81186"/>
    <w:rsid w:val="00D81248"/>
    <w:rsid w:val="00D816B5"/>
    <w:rsid w:val="00D81C3C"/>
    <w:rsid w:val="00D82265"/>
    <w:rsid w:val="00D8270C"/>
    <w:rsid w:val="00D82BC5"/>
    <w:rsid w:val="00D82D2A"/>
    <w:rsid w:val="00D83A75"/>
    <w:rsid w:val="00D84647"/>
    <w:rsid w:val="00D8480A"/>
    <w:rsid w:val="00D8518D"/>
    <w:rsid w:val="00D8573B"/>
    <w:rsid w:val="00D85743"/>
    <w:rsid w:val="00D85A70"/>
    <w:rsid w:val="00D864B4"/>
    <w:rsid w:val="00D86BA4"/>
    <w:rsid w:val="00D87CA5"/>
    <w:rsid w:val="00D87EE7"/>
    <w:rsid w:val="00D90193"/>
    <w:rsid w:val="00D90377"/>
    <w:rsid w:val="00D903F8"/>
    <w:rsid w:val="00D91252"/>
    <w:rsid w:val="00D915C5"/>
    <w:rsid w:val="00D9180B"/>
    <w:rsid w:val="00D91875"/>
    <w:rsid w:val="00D91FC0"/>
    <w:rsid w:val="00D92070"/>
    <w:rsid w:val="00D921AE"/>
    <w:rsid w:val="00D927D7"/>
    <w:rsid w:val="00D929DC"/>
    <w:rsid w:val="00D92A1E"/>
    <w:rsid w:val="00D92F01"/>
    <w:rsid w:val="00D93B8C"/>
    <w:rsid w:val="00D93C2C"/>
    <w:rsid w:val="00D945F4"/>
    <w:rsid w:val="00D94CC8"/>
    <w:rsid w:val="00D953C0"/>
    <w:rsid w:val="00D956EF"/>
    <w:rsid w:val="00D96CC9"/>
    <w:rsid w:val="00D96DB9"/>
    <w:rsid w:val="00D9721F"/>
    <w:rsid w:val="00D974F1"/>
    <w:rsid w:val="00D97A2B"/>
    <w:rsid w:val="00D97E6E"/>
    <w:rsid w:val="00DA00FC"/>
    <w:rsid w:val="00DA0340"/>
    <w:rsid w:val="00DA0689"/>
    <w:rsid w:val="00DA09FB"/>
    <w:rsid w:val="00DA0C7F"/>
    <w:rsid w:val="00DA0E46"/>
    <w:rsid w:val="00DA1095"/>
    <w:rsid w:val="00DA10CC"/>
    <w:rsid w:val="00DA1199"/>
    <w:rsid w:val="00DA13E3"/>
    <w:rsid w:val="00DA148B"/>
    <w:rsid w:val="00DA17C7"/>
    <w:rsid w:val="00DA195A"/>
    <w:rsid w:val="00DA1C11"/>
    <w:rsid w:val="00DA1CBC"/>
    <w:rsid w:val="00DA1E17"/>
    <w:rsid w:val="00DA1FF4"/>
    <w:rsid w:val="00DA20C4"/>
    <w:rsid w:val="00DA2402"/>
    <w:rsid w:val="00DA25D6"/>
    <w:rsid w:val="00DA2621"/>
    <w:rsid w:val="00DA2B7F"/>
    <w:rsid w:val="00DA2C92"/>
    <w:rsid w:val="00DA3285"/>
    <w:rsid w:val="00DA3299"/>
    <w:rsid w:val="00DA32F9"/>
    <w:rsid w:val="00DA3432"/>
    <w:rsid w:val="00DA372B"/>
    <w:rsid w:val="00DA3935"/>
    <w:rsid w:val="00DA3E1F"/>
    <w:rsid w:val="00DA4256"/>
    <w:rsid w:val="00DA4387"/>
    <w:rsid w:val="00DA4546"/>
    <w:rsid w:val="00DA46D9"/>
    <w:rsid w:val="00DA479E"/>
    <w:rsid w:val="00DA4912"/>
    <w:rsid w:val="00DA494A"/>
    <w:rsid w:val="00DA4A99"/>
    <w:rsid w:val="00DA4CD4"/>
    <w:rsid w:val="00DA4E9D"/>
    <w:rsid w:val="00DA579E"/>
    <w:rsid w:val="00DA5842"/>
    <w:rsid w:val="00DA5C35"/>
    <w:rsid w:val="00DA6572"/>
    <w:rsid w:val="00DA65A0"/>
    <w:rsid w:val="00DA673A"/>
    <w:rsid w:val="00DA677B"/>
    <w:rsid w:val="00DA687C"/>
    <w:rsid w:val="00DA70F6"/>
    <w:rsid w:val="00DA7498"/>
    <w:rsid w:val="00DA7E50"/>
    <w:rsid w:val="00DB00B9"/>
    <w:rsid w:val="00DB0185"/>
    <w:rsid w:val="00DB0422"/>
    <w:rsid w:val="00DB094C"/>
    <w:rsid w:val="00DB0B4D"/>
    <w:rsid w:val="00DB0C76"/>
    <w:rsid w:val="00DB185E"/>
    <w:rsid w:val="00DB1AC3"/>
    <w:rsid w:val="00DB1C2F"/>
    <w:rsid w:val="00DB2236"/>
    <w:rsid w:val="00DB226E"/>
    <w:rsid w:val="00DB28C1"/>
    <w:rsid w:val="00DB2AAE"/>
    <w:rsid w:val="00DB2ABA"/>
    <w:rsid w:val="00DB31F3"/>
    <w:rsid w:val="00DB362C"/>
    <w:rsid w:val="00DB3C39"/>
    <w:rsid w:val="00DB3C97"/>
    <w:rsid w:val="00DB40C8"/>
    <w:rsid w:val="00DB441B"/>
    <w:rsid w:val="00DB4DDD"/>
    <w:rsid w:val="00DB54FB"/>
    <w:rsid w:val="00DB569B"/>
    <w:rsid w:val="00DB587B"/>
    <w:rsid w:val="00DB5B2D"/>
    <w:rsid w:val="00DB5F7B"/>
    <w:rsid w:val="00DB6631"/>
    <w:rsid w:val="00DB6B01"/>
    <w:rsid w:val="00DB7BA6"/>
    <w:rsid w:val="00DB7C1F"/>
    <w:rsid w:val="00DC04D9"/>
    <w:rsid w:val="00DC065F"/>
    <w:rsid w:val="00DC0C61"/>
    <w:rsid w:val="00DC0DAC"/>
    <w:rsid w:val="00DC1871"/>
    <w:rsid w:val="00DC19F9"/>
    <w:rsid w:val="00DC2241"/>
    <w:rsid w:val="00DC2C1C"/>
    <w:rsid w:val="00DC3153"/>
    <w:rsid w:val="00DC3352"/>
    <w:rsid w:val="00DC34A1"/>
    <w:rsid w:val="00DC3A4B"/>
    <w:rsid w:val="00DC4541"/>
    <w:rsid w:val="00DC4544"/>
    <w:rsid w:val="00DC456A"/>
    <w:rsid w:val="00DC4822"/>
    <w:rsid w:val="00DC483C"/>
    <w:rsid w:val="00DC4AB6"/>
    <w:rsid w:val="00DC4BC2"/>
    <w:rsid w:val="00DC5185"/>
    <w:rsid w:val="00DC51B9"/>
    <w:rsid w:val="00DC51FF"/>
    <w:rsid w:val="00DC53D3"/>
    <w:rsid w:val="00DC54E1"/>
    <w:rsid w:val="00DC57C0"/>
    <w:rsid w:val="00DC5968"/>
    <w:rsid w:val="00DC5E9F"/>
    <w:rsid w:val="00DC607C"/>
    <w:rsid w:val="00DC6229"/>
    <w:rsid w:val="00DC64DD"/>
    <w:rsid w:val="00DC6BFF"/>
    <w:rsid w:val="00DC70EF"/>
    <w:rsid w:val="00DC7339"/>
    <w:rsid w:val="00DC73A6"/>
    <w:rsid w:val="00DC76BB"/>
    <w:rsid w:val="00DD03F2"/>
    <w:rsid w:val="00DD0458"/>
    <w:rsid w:val="00DD058D"/>
    <w:rsid w:val="00DD0ACB"/>
    <w:rsid w:val="00DD101A"/>
    <w:rsid w:val="00DD10CF"/>
    <w:rsid w:val="00DD1B70"/>
    <w:rsid w:val="00DD1C69"/>
    <w:rsid w:val="00DD1DE4"/>
    <w:rsid w:val="00DD2220"/>
    <w:rsid w:val="00DD22B5"/>
    <w:rsid w:val="00DD2467"/>
    <w:rsid w:val="00DD27FC"/>
    <w:rsid w:val="00DD2CA8"/>
    <w:rsid w:val="00DD2E8C"/>
    <w:rsid w:val="00DD3B2B"/>
    <w:rsid w:val="00DD3C12"/>
    <w:rsid w:val="00DD40D9"/>
    <w:rsid w:val="00DD44F4"/>
    <w:rsid w:val="00DD458A"/>
    <w:rsid w:val="00DD47DE"/>
    <w:rsid w:val="00DD489B"/>
    <w:rsid w:val="00DD4A0C"/>
    <w:rsid w:val="00DD4EC9"/>
    <w:rsid w:val="00DD4FF4"/>
    <w:rsid w:val="00DD55DB"/>
    <w:rsid w:val="00DD5761"/>
    <w:rsid w:val="00DD59AF"/>
    <w:rsid w:val="00DD5AA3"/>
    <w:rsid w:val="00DD5D8E"/>
    <w:rsid w:val="00DD5F70"/>
    <w:rsid w:val="00DD6082"/>
    <w:rsid w:val="00DD629B"/>
    <w:rsid w:val="00DD68B0"/>
    <w:rsid w:val="00DD69D0"/>
    <w:rsid w:val="00DD6D4D"/>
    <w:rsid w:val="00DD6F47"/>
    <w:rsid w:val="00DD7B03"/>
    <w:rsid w:val="00DD7B28"/>
    <w:rsid w:val="00DD7C6B"/>
    <w:rsid w:val="00DD7D32"/>
    <w:rsid w:val="00DE00A2"/>
    <w:rsid w:val="00DE0383"/>
    <w:rsid w:val="00DE04D3"/>
    <w:rsid w:val="00DE0569"/>
    <w:rsid w:val="00DE05FA"/>
    <w:rsid w:val="00DE0643"/>
    <w:rsid w:val="00DE092C"/>
    <w:rsid w:val="00DE0932"/>
    <w:rsid w:val="00DE0A9F"/>
    <w:rsid w:val="00DE0D41"/>
    <w:rsid w:val="00DE150E"/>
    <w:rsid w:val="00DE1A83"/>
    <w:rsid w:val="00DE21F2"/>
    <w:rsid w:val="00DE29F4"/>
    <w:rsid w:val="00DE2DDE"/>
    <w:rsid w:val="00DE30B3"/>
    <w:rsid w:val="00DE3115"/>
    <w:rsid w:val="00DE358B"/>
    <w:rsid w:val="00DE3884"/>
    <w:rsid w:val="00DE461D"/>
    <w:rsid w:val="00DE4A22"/>
    <w:rsid w:val="00DE4F9B"/>
    <w:rsid w:val="00DE4FA2"/>
    <w:rsid w:val="00DE5976"/>
    <w:rsid w:val="00DE5E6D"/>
    <w:rsid w:val="00DE5F09"/>
    <w:rsid w:val="00DE6BC1"/>
    <w:rsid w:val="00DE7449"/>
    <w:rsid w:val="00DE764C"/>
    <w:rsid w:val="00DE76CC"/>
    <w:rsid w:val="00DE7704"/>
    <w:rsid w:val="00DE7A09"/>
    <w:rsid w:val="00DE7A5F"/>
    <w:rsid w:val="00DF04D9"/>
    <w:rsid w:val="00DF0E8A"/>
    <w:rsid w:val="00DF1769"/>
    <w:rsid w:val="00DF1D00"/>
    <w:rsid w:val="00DF29C9"/>
    <w:rsid w:val="00DF2D59"/>
    <w:rsid w:val="00DF2F6E"/>
    <w:rsid w:val="00DF3134"/>
    <w:rsid w:val="00DF365A"/>
    <w:rsid w:val="00DF38A1"/>
    <w:rsid w:val="00DF3AFA"/>
    <w:rsid w:val="00DF3D98"/>
    <w:rsid w:val="00DF4325"/>
    <w:rsid w:val="00DF4A5A"/>
    <w:rsid w:val="00DF4D96"/>
    <w:rsid w:val="00DF5236"/>
    <w:rsid w:val="00DF5766"/>
    <w:rsid w:val="00DF58E7"/>
    <w:rsid w:val="00DF5BB1"/>
    <w:rsid w:val="00DF611A"/>
    <w:rsid w:val="00DF6500"/>
    <w:rsid w:val="00DF65DB"/>
    <w:rsid w:val="00DF678A"/>
    <w:rsid w:val="00DF6805"/>
    <w:rsid w:val="00DF6C86"/>
    <w:rsid w:val="00DF6F95"/>
    <w:rsid w:val="00DF72F5"/>
    <w:rsid w:val="00DF743B"/>
    <w:rsid w:val="00DF7562"/>
    <w:rsid w:val="00DF7681"/>
    <w:rsid w:val="00DF7763"/>
    <w:rsid w:val="00E00300"/>
    <w:rsid w:val="00E006EF"/>
    <w:rsid w:val="00E0096D"/>
    <w:rsid w:val="00E00AC7"/>
    <w:rsid w:val="00E01107"/>
    <w:rsid w:val="00E01355"/>
    <w:rsid w:val="00E013D4"/>
    <w:rsid w:val="00E01E0D"/>
    <w:rsid w:val="00E01E55"/>
    <w:rsid w:val="00E021D7"/>
    <w:rsid w:val="00E02351"/>
    <w:rsid w:val="00E02DE9"/>
    <w:rsid w:val="00E02E5F"/>
    <w:rsid w:val="00E03099"/>
    <w:rsid w:val="00E0325F"/>
    <w:rsid w:val="00E034FB"/>
    <w:rsid w:val="00E0369E"/>
    <w:rsid w:val="00E03FFD"/>
    <w:rsid w:val="00E042AF"/>
    <w:rsid w:val="00E04791"/>
    <w:rsid w:val="00E04AED"/>
    <w:rsid w:val="00E04F13"/>
    <w:rsid w:val="00E04FAD"/>
    <w:rsid w:val="00E05CD6"/>
    <w:rsid w:val="00E06B50"/>
    <w:rsid w:val="00E06D2A"/>
    <w:rsid w:val="00E07193"/>
    <w:rsid w:val="00E07624"/>
    <w:rsid w:val="00E0772E"/>
    <w:rsid w:val="00E079BC"/>
    <w:rsid w:val="00E07C59"/>
    <w:rsid w:val="00E10168"/>
    <w:rsid w:val="00E103DC"/>
    <w:rsid w:val="00E105B9"/>
    <w:rsid w:val="00E108AF"/>
    <w:rsid w:val="00E10BEB"/>
    <w:rsid w:val="00E10CE1"/>
    <w:rsid w:val="00E10F6E"/>
    <w:rsid w:val="00E11124"/>
    <w:rsid w:val="00E116E9"/>
    <w:rsid w:val="00E122C0"/>
    <w:rsid w:val="00E13CA7"/>
    <w:rsid w:val="00E13CC3"/>
    <w:rsid w:val="00E14194"/>
    <w:rsid w:val="00E142FF"/>
    <w:rsid w:val="00E149B1"/>
    <w:rsid w:val="00E152BA"/>
    <w:rsid w:val="00E1533A"/>
    <w:rsid w:val="00E15694"/>
    <w:rsid w:val="00E158F9"/>
    <w:rsid w:val="00E160F6"/>
    <w:rsid w:val="00E16E4B"/>
    <w:rsid w:val="00E1729F"/>
    <w:rsid w:val="00E172AB"/>
    <w:rsid w:val="00E1798C"/>
    <w:rsid w:val="00E17A15"/>
    <w:rsid w:val="00E17B5B"/>
    <w:rsid w:val="00E2027C"/>
    <w:rsid w:val="00E203F1"/>
    <w:rsid w:val="00E20514"/>
    <w:rsid w:val="00E20D61"/>
    <w:rsid w:val="00E20DAB"/>
    <w:rsid w:val="00E225DC"/>
    <w:rsid w:val="00E22A28"/>
    <w:rsid w:val="00E22B88"/>
    <w:rsid w:val="00E231FA"/>
    <w:rsid w:val="00E2396A"/>
    <w:rsid w:val="00E23B0C"/>
    <w:rsid w:val="00E23BC8"/>
    <w:rsid w:val="00E23C26"/>
    <w:rsid w:val="00E24191"/>
    <w:rsid w:val="00E24630"/>
    <w:rsid w:val="00E246FD"/>
    <w:rsid w:val="00E25188"/>
    <w:rsid w:val="00E26DD5"/>
    <w:rsid w:val="00E26F27"/>
    <w:rsid w:val="00E27086"/>
    <w:rsid w:val="00E2720A"/>
    <w:rsid w:val="00E27AF0"/>
    <w:rsid w:val="00E27FA3"/>
    <w:rsid w:val="00E30294"/>
    <w:rsid w:val="00E30794"/>
    <w:rsid w:val="00E30945"/>
    <w:rsid w:val="00E30FC4"/>
    <w:rsid w:val="00E3137E"/>
    <w:rsid w:val="00E3183D"/>
    <w:rsid w:val="00E31AF9"/>
    <w:rsid w:val="00E31C08"/>
    <w:rsid w:val="00E32130"/>
    <w:rsid w:val="00E32912"/>
    <w:rsid w:val="00E32AA6"/>
    <w:rsid w:val="00E32CA8"/>
    <w:rsid w:val="00E32CF1"/>
    <w:rsid w:val="00E32DF7"/>
    <w:rsid w:val="00E3320A"/>
    <w:rsid w:val="00E335EB"/>
    <w:rsid w:val="00E337D3"/>
    <w:rsid w:val="00E33863"/>
    <w:rsid w:val="00E338A4"/>
    <w:rsid w:val="00E33D7A"/>
    <w:rsid w:val="00E33F02"/>
    <w:rsid w:val="00E33F73"/>
    <w:rsid w:val="00E3444A"/>
    <w:rsid w:val="00E347D3"/>
    <w:rsid w:val="00E34838"/>
    <w:rsid w:val="00E34889"/>
    <w:rsid w:val="00E34906"/>
    <w:rsid w:val="00E349C3"/>
    <w:rsid w:val="00E34C8C"/>
    <w:rsid w:val="00E34CDA"/>
    <w:rsid w:val="00E34DA4"/>
    <w:rsid w:val="00E35097"/>
    <w:rsid w:val="00E355CD"/>
    <w:rsid w:val="00E356C9"/>
    <w:rsid w:val="00E35AD8"/>
    <w:rsid w:val="00E36030"/>
    <w:rsid w:val="00E36032"/>
    <w:rsid w:val="00E362C0"/>
    <w:rsid w:val="00E36EB3"/>
    <w:rsid w:val="00E37127"/>
    <w:rsid w:val="00E374F4"/>
    <w:rsid w:val="00E37ADB"/>
    <w:rsid w:val="00E37B37"/>
    <w:rsid w:val="00E37CAA"/>
    <w:rsid w:val="00E37D14"/>
    <w:rsid w:val="00E37FE9"/>
    <w:rsid w:val="00E40BB7"/>
    <w:rsid w:val="00E40DDC"/>
    <w:rsid w:val="00E40DFA"/>
    <w:rsid w:val="00E40EFD"/>
    <w:rsid w:val="00E41CC4"/>
    <w:rsid w:val="00E41EF8"/>
    <w:rsid w:val="00E41F05"/>
    <w:rsid w:val="00E424A5"/>
    <w:rsid w:val="00E424D7"/>
    <w:rsid w:val="00E4276E"/>
    <w:rsid w:val="00E427F3"/>
    <w:rsid w:val="00E42C79"/>
    <w:rsid w:val="00E42D35"/>
    <w:rsid w:val="00E42D39"/>
    <w:rsid w:val="00E43468"/>
    <w:rsid w:val="00E43C99"/>
    <w:rsid w:val="00E43CF6"/>
    <w:rsid w:val="00E4409B"/>
    <w:rsid w:val="00E444FD"/>
    <w:rsid w:val="00E4460A"/>
    <w:rsid w:val="00E448F4"/>
    <w:rsid w:val="00E44CA7"/>
    <w:rsid w:val="00E4521A"/>
    <w:rsid w:val="00E453AD"/>
    <w:rsid w:val="00E45869"/>
    <w:rsid w:val="00E45A1A"/>
    <w:rsid w:val="00E4606A"/>
    <w:rsid w:val="00E469EE"/>
    <w:rsid w:val="00E46E08"/>
    <w:rsid w:val="00E476ED"/>
    <w:rsid w:val="00E479DA"/>
    <w:rsid w:val="00E47E64"/>
    <w:rsid w:val="00E502EE"/>
    <w:rsid w:val="00E50301"/>
    <w:rsid w:val="00E50450"/>
    <w:rsid w:val="00E508AA"/>
    <w:rsid w:val="00E50A95"/>
    <w:rsid w:val="00E50B69"/>
    <w:rsid w:val="00E50B85"/>
    <w:rsid w:val="00E5100E"/>
    <w:rsid w:val="00E51154"/>
    <w:rsid w:val="00E51446"/>
    <w:rsid w:val="00E51D31"/>
    <w:rsid w:val="00E51D7F"/>
    <w:rsid w:val="00E51EFD"/>
    <w:rsid w:val="00E51F96"/>
    <w:rsid w:val="00E52725"/>
    <w:rsid w:val="00E5286F"/>
    <w:rsid w:val="00E5407E"/>
    <w:rsid w:val="00E5435F"/>
    <w:rsid w:val="00E54507"/>
    <w:rsid w:val="00E54A67"/>
    <w:rsid w:val="00E54E8C"/>
    <w:rsid w:val="00E550FD"/>
    <w:rsid w:val="00E55437"/>
    <w:rsid w:val="00E5554B"/>
    <w:rsid w:val="00E5579C"/>
    <w:rsid w:val="00E557F5"/>
    <w:rsid w:val="00E55882"/>
    <w:rsid w:val="00E55DD5"/>
    <w:rsid w:val="00E55DF9"/>
    <w:rsid w:val="00E56472"/>
    <w:rsid w:val="00E56746"/>
    <w:rsid w:val="00E56A2F"/>
    <w:rsid w:val="00E56A83"/>
    <w:rsid w:val="00E57022"/>
    <w:rsid w:val="00E5705E"/>
    <w:rsid w:val="00E571ED"/>
    <w:rsid w:val="00E57311"/>
    <w:rsid w:val="00E57331"/>
    <w:rsid w:val="00E57380"/>
    <w:rsid w:val="00E5772C"/>
    <w:rsid w:val="00E600C1"/>
    <w:rsid w:val="00E60136"/>
    <w:rsid w:val="00E60229"/>
    <w:rsid w:val="00E6050A"/>
    <w:rsid w:val="00E6094E"/>
    <w:rsid w:val="00E60DA4"/>
    <w:rsid w:val="00E60E5E"/>
    <w:rsid w:val="00E618C7"/>
    <w:rsid w:val="00E618FF"/>
    <w:rsid w:val="00E61C39"/>
    <w:rsid w:val="00E61DA3"/>
    <w:rsid w:val="00E61FF7"/>
    <w:rsid w:val="00E62875"/>
    <w:rsid w:val="00E63282"/>
    <w:rsid w:val="00E633EF"/>
    <w:rsid w:val="00E633F6"/>
    <w:rsid w:val="00E63596"/>
    <w:rsid w:val="00E63620"/>
    <w:rsid w:val="00E63A28"/>
    <w:rsid w:val="00E63AA3"/>
    <w:rsid w:val="00E63FCA"/>
    <w:rsid w:val="00E64296"/>
    <w:rsid w:val="00E64DAB"/>
    <w:rsid w:val="00E64FEC"/>
    <w:rsid w:val="00E65823"/>
    <w:rsid w:val="00E658CC"/>
    <w:rsid w:val="00E65B71"/>
    <w:rsid w:val="00E662C9"/>
    <w:rsid w:val="00E6636E"/>
    <w:rsid w:val="00E6653A"/>
    <w:rsid w:val="00E66830"/>
    <w:rsid w:val="00E67086"/>
    <w:rsid w:val="00E673A1"/>
    <w:rsid w:val="00E6751E"/>
    <w:rsid w:val="00E677FC"/>
    <w:rsid w:val="00E67E7D"/>
    <w:rsid w:val="00E67F27"/>
    <w:rsid w:val="00E70362"/>
    <w:rsid w:val="00E70E74"/>
    <w:rsid w:val="00E71572"/>
    <w:rsid w:val="00E71B31"/>
    <w:rsid w:val="00E71D3A"/>
    <w:rsid w:val="00E71DA1"/>
    <w:rsid w:val="00E72010"/>
    <w:rsid w:val="00E72417"/>
    <w:rsid w:val="00E72525"/>
    <w:rsid w:val="00E72957"/>
    <w:rsid w:val="00E72AE8"/>
    <w:rsid w:val="00E730D3"/>
    <w:rsid w:val="00E7360F"/>
    <w:rsid w:val="00E7396F"/>
    <w:rsid w:val="00E73C3E"/>
    <w:rsid w:val="00E73DD3"/>
    <w:rsid w:val="00E73E6D"/>
    <w:rsid w:val="00E741DF"/>
    <w:rsid w:val="00E74326"/>
    <w:rsid w:val="00E7440A"/>
    <w:rsid w:val="00E7473F"/>
    <w:rsid w:val="00E74841"/>
    <w:rsid w:val="00E748E9"/>
    <w:rsid w:val="00E74D95"/>
    <w:rsid w:val="00E74E7B"/>
    <w:rsid w:val="00E74F81"/>
    <w:rsid w:val="00E75A32"/>
    <w:rsid w:val="00E75DDF"/>
    <w:rsid w:val="00E75F51"/>
    <w:rsid w:val="00E75FC9"/>
    <w:rsid w:val="00E766C9"/>
    <w:rsid w:val="00E76DA4"/>
    <w:rsid w:val="00E76EDF"/>
    <w:rsid w:val="00E773EA"/>
    <w:rsid w:val="00E77746"/>
    <w:rsid w:val="00E778DE"/>
    <w:rsid w:val="00E77C60"/>
    <w:rsid w:val="00E80589"/>
    <w:rsid w:val="00E808E3"/>
    <w:rsid w:val="00E8092A"/>
    <w:rsid w:val="00E81062"/>
    <w:rsid w:val="00E8146F"/>
    <w:rsid w:val="00E814BD"/>
    <w:rsid w:val="00E8156F"/>
    <w:rsid w:val="00E8183D"/>
    <w:rsid w:val="00E8189D"/>
    <w:rsid w:val="00E81A5D"/>
    <w:rsid w:val="00E81F3A"/>
    <w:rsid w:val="00E8201D"/>
    <w:rsid w:val="00E8275D"/>
    <w:rsid w:val="00E82BD3"/>
    <w:rsid w:val="00E82E57"/>
    <w:rsid w:val="00E82F8F"/>
    <w:rsid w:val="00E830A3"/>
    <w:rsid w:val="00E83443"/>
    <w:rsid w:val="00E83533"/>
    <w:rsid w:val="00E8364F"/>
    <w:rsid w:val="00E83DEC"/>
    <w:rsid w:val="00E83E75"/>
    <w:rsid w:val="00E84426"/>
    <w:rsid w:val="00E84522"/>
    <w:rsid w:val="00E84671"/>
    <w:rsid w:val="00E846D6"/>
    <w:rsid w:val="00E84E6C"/>
    <w:rsid w:val="00E85F24"/>
    <w:rsid w:val="00E85FDD"/>
    <w:rsid w:val="00E86295"/>
    <w:rsid w:val="00E86794"/>
    <w:rsid w:val="00E867B6"/>
    <w:rsid w:val="00E8693A"/>
    <w:rsid w:val="00E869F7"/>
    <w:rsid w:val="00E86F40"/>
    <w:rsid w:val="00E8718F"/>
    <w:rsid w:val="00E871F6"/>
    <w:rsid w:val="00E87356"/>
    <w:rsid w:val="00E87512"/>
    <w:rsid w:val="00E8783D"/>
    <w:rsid w:val="00E879FC"/>
    <w:rsid w:val="00E87B91"/>
    <w:rsid w:val="00E87CBD"/>
    <w:rsid w:val="00E87D67"/>
    <w:rsid w:val="00E87EE6"/>
    <w:rsid w:val="00E90174"/>
    <w:rsid w:val="00E90237"/>
    <w:rsid w:val="00E904A1"/>
    <w:rsid w:val="00E90A99"/>
    <w:rsid w:val="00E90AC2"/>
    <w:rsid w:val="00E90CC3"/>
    <w:rsid w:val="00E90D6C"/>
    <w:rsid w:val="00E90F8F"/>
    <w:rsid w:val="00E91750"/>
    <w:rsid w:val="00E91ACC"/>
    <w:rsid w:val="00E92071"/>
    <w:rsid w:val="00E921ED"/>
    <w:rsid w:val="00E92F0E"/>
    <w:rsid w:val="00E93542"/>
    <w:rsid w:val="00E936E7"/>
    <w:rsid w:val="00E93A64"/>
    <w:rsid w:val="00E93E5B"/>
    <w:rsid w:val="00E93F08"/>
    <w:rsid w:val="00E943F3"/>
    <w:rsid w:val="00E9484C"/>
    <w:rsid w:val="00E9568A"/>
    <w:rsid w:val="00E95F29"/>
    <w:rsid w:val="00E965FA"/>
    <w:rsid w:val="00E96663"/>
    <w:rsid w:val="00E9672C"/>
    <w:rsid w:val="00E96ACE"/>
    <w:rsid w:val="00E97098"/>
    <w:rsid w:val="00E971C1"/>
    <w:rsid w:val="00E97246"/>
    <w:rsid w:val="00E972F8"/>
    <w:rsid w:val="00E97344"/>
    <w:rsid w:val="00E97443"/>
    <w:rsid w:val="00EA0316"/>
    <w:rsid w:val="00EA0A4F"/>
    <w:rsid w:val="00EA157F"/>
    <w:rsid w:val="00EA2071"/>
    <w:rsid w:val="00EA2683"/>
    <w:rsid w:val="00EA3018"/>
    <w:rsid w:val="00EA3062"/>
    <w:rsid w:val="00EA35C5"/>
    <w:rsid w:val="00EA392C"/>
    <w:rsid w:val="00EA3D9B"/>
    <w:rsid w:val="00EA3FFB"/>
    <w:rsid w:val="00EA429E"/>
    <w:rsid w:val="00EA4880"/>
    <w:rsid w:val="00EA4AA5"/>
    <w:rsid w:val="00EA4B6C"/>
    <w:rsid w:val="00EA4CAD"/>
    <w:rsid w:val="00EA4D54"/>
    <w:rsid w:val="00EA5041"/>
    <w:rsid w:val="00EA55D0"/>
    <w:rsid w:val="00EA5ADB"/>
    <w:rsid w:val="00EA5E03"/>
    <w:rsid w:val="00EA631B"/>
    <w:rsid w:val="00EA6914"/>
    <w:rsid w:val="00EA70DA"/>
    <w:rsid w:val="00EA72B5"/>
    <w:rsid w:val="00EA7313"/>
    <w:rsid w:val="00EA739F"/>
    <w:rsid w:val="00EA753B"/>
    <w:rsid w:val="00EA758C"/>
    <w:rsid w:val="00EA75BD"/>
    <w:rsid w:val="00EA7891"/>
    <w:rsid w:val="00EB00AD"/>
    <w:rsid w:val="00EB0936"/>
    <w:rsid w:val="00EB1227"/>
    <w:rsid w:val="00EB1AC2"/>
    <w:rsid w:val="00EB1DC2"/>
    <w:rsid w:val="00EB1F6C"/>
    <w:rsid w:val="00EB1FE1"/>
    <w:rsid w:val="00EB25C0"/>
    <w:rsid w:val="00EB2887"/>
    <w:rsid w:val="00EB2A8E"/>
    <w:rsid w:val="00EB2AAA"/>
    <w:rsid w:val="00EB2B05"/>
    <w:rsid w:val="00EB2B10"/>
    <w:rsid w:val="00EB2FAB"/>
    <w:rsid w:val="00EB323C"/>
    <w:rsid w:val="00EB35D3"/>
    <w:rsid w:val="00EB3C42"/>
    <w:rsid w:val="00EB3E6B"/>
    <w:rsid w:val="00EB4341"/>
    <w:rsid w:val="00EB4663"/>
    <w:rsid w:val="00EB49C7"/>
    <w:rsid w:val="00EB4B7F"/>
    <w:rsid w:val="00EB4BC8"/>
    <w:rsid w:val="00EB4C51"/>
    <w:rsid w:val="00EB4CF2"/>
    <w:rsid w:val="00EB4DC2"/>
    <w:rsid w:val="00EB501E"/>
    <w:rsid w:val="00EB5025"/>
    <w:rsid w:val="00EB54EA"/>
    <w:rsid w:val="00EB5ADE"/>
    <w:rsid w:val="00EB6063"/>
    <w:rsid w:val="00EB636B"/>
    <w:rsid w:val="00EB6B77"/>
    <w:rsid w:val="00EB6C59"/>
    <w:rsid w:val="00EB6C7B"/>
    <w:rsid w:val="00EB6D11"/>
    <w:rsid w:val="00EB73A1"/>
    <w:rsid w:val="00EB73B9"/>
    <w:rsid w:val="00EB7481"/>
    <w:rsid w:val="00EB7DBA"/>
    <w:rsid w:val="00EB7FD9"/>
    <w:rsid w:val="00EC00C2"/>
    <w:rsid w:val="00EC02C9"/>
    <w:rsid w:val="00EC09CC"/>
    <w:rsid w:val="00EC0D87"/>
    <w:rsid w:val="00EC1254"/>
    <w:rsid w:val="00EC1255"/>
    <w:rsid w:val="00EC1983"/>
    <w:rsid w:val="00EC19C2"/>
    <w:rsid w:val="00EC1B0F"/>
    <w:rsid w:val="00EC1F26"/>
    <w:rsid w:val="00EC2042"/>
    <w:rsid w:val="00EC22EE"/>
    <w:rsid w:val="00EC2664"/>
    <w:rsid w:val="00EC2669"/>
    <w:rsid w:val="00EC2702"/>
    <w:rsid w:val="00EC2CF1"/>
    <w:rsid w:val="00EC2EB1"/>
    <w:rsid w:val="00EC2F19"/>
    <w:rsid w:val="00EC30F7"/>
    <w:rsid w:val="00EC333A"/>
    <w:rsid w:val="00EC3A86"/>
    <w:rsid w:val="00EC409A"/>
    <w:rsid w:val="00EC46F1"/>
    <w:rsid w:val="00EC4930"/>
    <w:rsid w:val="00EC4C62"/>
    <w:rsid w:val="00EC5123"/>
    <w:rsid w:val="00EC5767"/>
    <w:rsid w:val="00EC618D"/>
    <w:rsid w:val="00EC62DE"/>
    <w:rsid w:val="00EC6337"/>
    <w:rsid w:val="00EC7255"/>
    <w:rsid w:val="00EC73F0"/>
    <w:rsid w:val="00EC7D93"/>
    <w:rsid w:val="00ED00BA"/>
    <w:rsid w:val="00ED08A6"/>
    <w:rsid w:val="00ED09A9"/>
    <w:rsid w:val="00ED0D8D"/>
    <w:rsid w:val="00ED0E05"/>
    <w:rsid w:val="00ED1011"/>
    <w:rsid w:val="00ED127D"/>
    <w:rsid w:val="00ED1A21"/>
    <w:rsid w:val="00ED1C96"/>
    <w:rsid w:val="00ED1D68"/>
    <w:rsid w:val="00ED20D5"/>
    <w:rsid w:val="00ED2358"/>
    <w:rsid w:val="00ED2C79"/>
    <w:rsid w:val="00ED3083"/>
    <w:rsid w:val="00ED3344"/>
    <w:rsid w:val="00ED35FD"/>
    <w:rsid w:val="00ED3FED"/>
    <w:rsid w:val="00ED40B6"/>
    <w:rsid w:val="00ED419A"/>
    <w:rsid w:val="00ED45EF"/>
    <w:rsid w:val="00ED4611"/>
    <w:rsid w:val="00ED506C"/>
    <w:rsid w:val="00ED595D"/>
    <w:rsid w:val="00ED5AA5"/>
    <w:rsid w:val="00ED5B0A"/>
    <w:rsid w:val="00ED5DA4"/>
    <w:rsid w:val="00ED659E"/>
    <w:rsid w:val="00ED6B02"/>
    <w:rsid w:val="00ED6F15"/>
    <w:rsid w:val="00ED6F8F"/>
    <w:rsid w:val="00ED6FF7"/>
    <w:rsid w:val="00ED7290"/>
    <w:rsid w:val="00ED73A3"/>
    <w:rsid w:val="00ED78E6"/>
    <w:rsid w:val="00ED790C"/>
    <w:rsid w:val="00ED7956"/>
    <w:rsid w:val="00ED7D06"/>
    <w:rsid w:val="00ED7F2A"/>
    <w:rsid w:val="00ED7FCC"/>
    <w:rsid w:val="00EE06F2"/>
    <w:rsid w:val="00EE0CB4"/>
    <w:rsid w:val="00EE151F"/>
    <w:rsid w:val="00EE1A92"/>
    <w:rsid w:val="00EE1E69"/>
    <w:rsid w:val="00EE1FE2"/>
    <w:rsid w:val="00EE2059"/>
    <w:rsid w:val="00EE2138"/>
    <w:rsid w:val="00EE2496"/>
    <w:rsid w:val="00EE26D4"/>
    <w:rsid w:val="00EE272F"/>
    <w:rsid w:val="00EE273B"/>
    <w:rsid w:val="00EE2B4C"/>
    <w:rsid w:val="00EE2BF2"/>
    <w:rsid w:val="00EE3376"/>
    <w:rsid w:val="00EE3726"/>
    <w:rsid w:val="00EE3D94"/>
    <w:rsid w:val="00EE4433"/>
    <w:rsid w:val="00EE472F"/>
    <w:rsid w:val="00EE4939"/>
    <w:rsid w:val="00EE499B"/>
    <w:rsid w:val="00EE4AC3"/>
    <w:rsid w:val="00EE5290"/>
    <w:rsid w:val="00EE555F"/>
    <w:rsid w:val="00EE5602"/>
    <w:rsid w:val="00EE5823"/>
    <w:rsid w:val="00EE63A4"/>
    <w:rsid w:val="00EE63AE"/>
    <w:rsid w:val="00EE6523"/>
    <w:rsid w:val="00EE69BF"/>
    <w:rsid w:val="00EE6CA1"/>
    <w:rsid w:val="00EE6E14"/>
    <w:rsid w:val="00EE6F11"/>
    <w:rsid w:val="00EE715E"/>
    <w:rsid w:val="00EE725F"/>
    <w:rsid w:val="00EE773A"/>
    <w:rsid w:val="00EF062A"/>
    <w:rsid w:val="00EF06CC"/>
    <w:rsid w:val="00EF0A93"/>
    <w:rsid w:val="00EF0BF2"/>
    <w:rsid w:val="00EF1546"/>
    <w:rsid w:val="00EF1C3A"/>
    <w:rsid w:val="00EF234E"/>
    <w:rsid w:val="00EF238B"/>
    <w:rsid w:val="00EF2466"/>
    <w:rsid w:val="00EF2946"/>
    <w:rsid w:val="00EF2B8C"/>
    <w:rsid w:val="00EF2BBC"/>
    <w:rsid w:val="00EF2C63"/>
    <w:rsid w:val="00EF2EF4"/>
    <w:rsid w:val="00EF3BA7"/>
    <w:rsid w:val="00EF40CE"/>
    <w:rsid w:val="00EF429F"/>
    <w:rsid w:val="00EF458E"/>
    <w:rsid w:val="00EF47B9"/>
    <w:rsid w:val="00EF4875"/>
    <w:rsid w:val="00EF4945"/>
    <w:rsid w:val="00EF4B0C"/>
    <w:rsid w:val="00EF4F3C"/>
    <w:rsid w:val="00EF5135"/>
    <w:rsid w:val="00EF522B"/>
    <w:rsid w:val="00EF543D"/>
    <w:rsid w:val="00EF5543"/>
    <w:rsid w:val="00EF557B"/>
    <w:rsid w:val="00EF6199"/>
    <w:rsid w:val="00EF63AB"/>
    <w:rsid w:val="00EF65B3"/>
    <w:rsid w:val="00EF666D"/>
    <w:rsid w:val="00EF67D0"/>
    <w:rsid w:val="00EF6D32"/>
    <w:rsid w:val="00EF71B9"/>
    <w:rsid w:val="00EF74B3"/>
    <w:rsid w:val="00EF7926"/>
    <w:rsid w:val="00EF7B3F"/>
    <w:rsid w:val="00F00120"/>
    <w:rsid w:val="00F00413"/>
    <w:rsid w:val="00F0047B"/>
    <w:rsid w:val="00F01E54"/>
    <w:rsid w:val="00F01FA5"/>
    <w:rsid w:val="00F02358"/>
    <w:rsid w:val="00F02971"/>
    <w:rsid w:val="00F0300F"/>
    <w:rsid w:val="00F03BBE"/>
    <w:rsid w:val="00F047C5"/>
    <w:rsid w:val="00F04CA2"/>
    <w:rsid w:val="00F05398"/>
    <w:rsid w:val="00F055F9"/>
    <w:rsid w:val="00F0573A"/>
    <w:rsid w:val="00F05840"/>
    <w:rsid w:val="00F059BB"/>
    <w:rsid w:val="00F05E50"/>
    <w:rsid w:val="00F0615C"/>
    <w:rsid w:val="00F062D6"/>
    <w:rsid w:val="00F06D29"/>
    <w:rsid w:val="00F072AA"/>
    <w:rsid w:val="00F079DE"/>
    <w:rsid w:val="00F1000E"/>
    <w:rsid w:val="00F102D6"/>
    <w:rsid w:val="00F103F8"/>
    <w:rsid w:val="00F10BAD"/>
    <w:rsid w:val="00F11579"/>
    <w:rsid w:val="00F1189F"/>
    <w:rsid w:val="00F11CD7"/>
    <w:rsid w:val="00F11D79"/>
    <w:rsid w:val="00F120F2"/>
    <w:rsid w:val="00F1215A"/>
    <w:rsid w:val="00F138C0"/>
    <w:rsid w:val="00F13A1E"/>
    <w:rsid w:val="00F13FED"/>
    <w:rsid w:val="00F14325"/>
    <w:rsid w:val="00F145A3"/>
    <w:rsid w:val="00F14711"/>
    <w:rsid w:val="00F14886"/>
    <w:rsid w:val="00F14A36"/>
    <w:rsid w:val="00F14C5A"/>
    <w:rsid w:val="00F14E96"/>
    <w:rsid w:val="00F157CE"/>
    <w:rsid w:val="00F15AA4"/>
    <w:rsid w:val="00F1625B"/>
    <w:rsid w:val="00F1644B"/>
    <w:rsid w:val="00F164AE"/>
    <w:rsid w:val="00F16830"/>
    <w:rsid w:val="00F16A1E"/>
    <w:rsid w:val="00F16B65"/>
    <w:rsid w:val="00F16D3A"/>
    <w:rsid w:val="00F17AD2"/>
    <w:rsid w:val="00F17BD3"/>
    <w:rsid w:val="00F17C29"/>
    <w:rsid w:val="00F17C42"/>
    <w:rsid w:val="00F17D85"/>
    <w:rsid w:val="00F17E66"/>
    <w:rsid w:val="00F20158"/>
    <w:rsid w:val="00F20195"/>
    <w:rsid w:val="00F20DE8"/>
    <w:rsid w:val="00F20F1C"/>
    <w:rsid w:val="00F21081"/>
    <w:rsid w:val="00F21F34"/>
    <w:rsid w:val="00F22079"/>
    <w:rsid w:val="00F2249B"/>
    <w:rsid w:val="00F2267A"/>
    <w:rsid w:val="00F22907"/>
    <w:rsid w:val="00F229B2"/>
    <w:rsid w:val="00F22DE2"/>
    <w:rsid w:val="00F22F06"/>
    <w:rsid w:val="00F23765"/>
    <w:rsid w:val="00F239D0"/>
    <w:rsid w:val="00F23C19"/>
    <w:rsid w:val="00F24153"/>
    <w:rsid w:val="00F24249"/>
    <w:rsid w:val="00F245FC"/>
    <w:rsid w:val="00F24EF1"/>
    <w:rsid w:val="00F25145"/>
    <w:rsid w:val="00F25638"/>
    <w:rsid w:val="00F257F5"/>
    <w:rsid w:val="00F25F03"/>
    <w:rsid w:val="00F2607D"/>
    <w:rsid w:val="00F26133"/>
    <w:rsid w:val="00F2655D"/>
    <w:rsid w:val="00F267B6"/>
    <w:rsid w:val="00F26953"/>
    <w:rsid w:val="00F26B4A"/>
    <w:rsid w:val="00F26D6A"/>
    <w:rsid w:val="00F30026"/>
    <w:rsid w:val="00F3004F"/>
    <w:rsid w:val="00F300E0"/>
    <w:rsid w:val="00F3047B"/>
    <w:rsid w:val="00F30B6A"/>
    <w:rsid w:val="00F310F2"/>
    <w:rsid w:val="00F3116D"/>
    <w:rsid w:val="00F311D7"/>
    <w:rsid w:val="00F315EF"/>
    <w:rsid w:val="00F317E8"/>
    <w:rsid w:val="00F31CF3"/>
    <w:rsid w:val="00F3206D"/>
    <w:rsid w:val="00F320AE"/>
    <w:rsid w:val="00F321C3"/>
    <w:rsid w:val="00F3221A"/>
    <w:rsid w:val="00F32530"/>
    <w:rsid w:val="00F3271A"/>
    <w:rsid w:val="00F327AA"/>
    <w:rsid w:val="00F32D86"/>
    <w:rsid w:val="00F32EBD"/>
    <w:rsid w:val="00F3356D"/>
    <w:rsid w:val="00F3379E"/>
    <w:rsid w:val="00F33C4B"/>
    <w:rsid w:val="00F33E85"/>
    <w:rsid w:val="00F33F39"/>
    <w:rsid w:val="00F34320"/>
    <w:rsid w:val="00F3455A"/>
    <w:rsid w:val="00F34676"/>
    <w:rsid w:val="00F34FF3"/>
    <w:rsid w:val="00F3507D"/>
    <w:rsid w:val="00F35641"/>
    <w:rsid w:val="00F3583F"/>
    <w:rsid w:val="00F3665B"/>
    <w:rsid w:val="00F37207"/>
    <w:rsid w:val="00F37510"/>
    <w:rsid w:val="00F3791D"/>
    <w:rsid w:val="00F4045F"/>
    <w:rsid w:val="00F40C29"/>
    <w:rsid w:val="00F40EFE"/>
    <w:rsid w:val="00F41371"/>
    <w:rsid w:val="00F41BF7"/>
    <w:rsid w:val="00F41EB6"/>
    <w:rsid w:val="00F426A8"/>
    <w:rsid w:val="00F42789"/>
    <w:rsid w:val="00F42AF5"/>
    <w:rsid w:val="00F42C74"/>
    <w:rsid w:val="00F43081"/>
    <w:rsid w:val="00F433BA"/>
    <w:rsid w:val="00F4372A"/>
    <w:rsid w:val="00F43D13"/>
    <w:rsid w:val="00F441F7"/>
    <w:rsid w:val="00F4447E"/>
    <w:rsid w:val="00F44661"/>
    <w:rsid w:val="00F446F1"/>
    <w:rsid w:val="00F44E4B"/>
    <w:rsid w:val="00F44F40"/>
    <w:rsid w:val="00F44FB6"/>
    <w:rsid w:val="00F45770"/>
    <w:rsid w:val="00F45DA6"/>
    <w:rsid w:val="00F45E12"/>
    <w:rsid w:val="00F463AC"/>
    <w:rsid w:val="00F46466"/>
    <w:rsid w:val="00F4673F"/>
    <w:rsid w:val="00F46836"/>
    <w:rsid w:val="00F46ED6"/>
    <w:rsid w:val="00F47173"/>
    <w:rsid w:val="00F47517"/>
    <w:rsid w:val="00F47824"/>
    <w:rsid w:val="00F4790E"/>
    <w:rsid w:val="00F50273"/>
    <w:rsid w:val="00F50281"/>
    <w:rsid w:val="00F505C4"/>
    <w:rsid w:val="00F50D86"/>
    <w:rsid w:val="00F50F87"/>
    <w:rsid w:val="00F51315"/>
    <w:rsid w:val="00F51734"/>
    <w:rsid w:val="00F51826"/>
    <w:rsid w:val="00F51A8B"/>
    <w:rsid w:val="00F521C6"/>
    <w:rsid w:val="00F526A9"/>
    <w:rsid w:val="00F52902"/>
    <w:rsid w:val="00F52F8F"/>
    <w:rsid w:val="00F5301B"/>
    <w:rsid w:val="00F53348"/>
    <w:rsid w:val="00F5348B"/>
    <w:rsid w:val="00F534E2"/>
    <w:rsid w:val="00F538CD"/>
    <w:rsid w:val="00F5395C"/>
    <w:rsid w:val="00F539BD"/>
    <w:rsid w:val="00F53A00"/>
    <w:rsid w:val="00F53EA7"/>
    <w:rsid w:val="00F53EA9"/>
    <w:rsid w:val="00F54185"/>
    <w:rsid w:val="00F54331"/>
    <w:rsid w:val="00F5466C"/>
    <w:rsid w:val="00F54F04"/>
    <w:rsid w:val="00F54F3F"/>
    <w:rsid w:val="00F550B1"/>
    <w:rsid w:val="00F554D9"/>
    <w:rsid w:val="00F55884"/>
    <w:rsid w:val="00F55BFF"/>
    <w:rsid w:val="00F55CE8"/>
    <w:rsid w:val="00F56223"/>
    <w:rsid w:val="00F563A7"/>
    <w:rsid w:val="00F563C1"/>
    <w:rsid w:val="00F56A21"/>
    <w:rsid w:val="00F572CA"/>
    <w:rsid w:val="00F57662"/>
    <w:rsid w:val="00F57B16"/>
    <w:rsid w:val="00F57DCE"/>
    <w:rsid w:val="00F605EA"/>
    <w:rsid w:val="00F60926"/>
    <w:rsid w:val="00F60B0A"/>
    <w:rsid w:val="00F611B2"/>
    <w:rsid w:val="00F6141E"/>
    <w:rsid w:val="00F61784"/>
    <w:rsid w:val="00F61E5A"/>
    <w:rsid w:val="00F61ED6"/>
    <w:rsid w:val="00F622A1"/>
    <w:rsid w:val="00F6232F"/>
    <w:rsid w:val="00F625EF"/>
    <w:rsid w:val="00F626BB"/>
    <w:rsid w:val="00F6280F"/>
    <w:rsid w:val="00F62D55"/>
    <w:rsid w:val="00F62E5D"/>
    <w:rsid w:val="00F6306B"/>
    <w:rsid w:val="00F6370D"/>
    <w:rsid w:val="00F637D5"/>
    <w:rsid w:val="00F63965"/>
    <w:rsid w:val="00F63DA8"/>
    <w:rsid w:val="00F6431E"/>
    <w:rsid w:val="00F64413"/>
    <w:rsid w:val="00F6450A"/>
    <w:rsid w:val="00F64540"/>
    <w:rsid w:val="00F64793"/>
    <w:rsid w:val="00F647EF"/>
    <w:rsid w:val="00F647FB"/>
    <w:rsid w:val="00F64849"/>
    <w:rsid w:val="00F64B7B"/>
    <w:rsid w:val="00F65690"/>
    <w:rsid w:val="00F65A17"/>
    <w:rsid w:val="00F65BD2"/>
    <w:rsid w:val="00F660A9"/>
    <w:rsid w:val="00F660FE"/>
    <w:rsid w:val="00F66197"/>
    <w:rsid w:val="00F66244"/>
    <w:rsid w:val="00F666A9"/>
    <w:rsid w:val="00F669FF"/>
    <w:rsid w:val="00F66DBF"/>
    <w:rsid w:val="00F66DC7"/>
    <w:rsid w:val="00F6741B"/>
    <w:rsid w:val="00F67A5A"/>
    <w:rsid w:val="00F67A8B"/>
    <w:rsid w:val="00F67BEB"/>
    <w:rsid w:val="00F704A9"/>
    <w:rsid w:val="00F711BC"/>
    <w:rsid w:val="00F71C30"/>
    <w:rsid w:val="00F71EC4"/>
    <w:rsid w:val="00F71FED"/>
    <w:rsid w:val="00F72085"/>
    <w:rsid w:val="00F72B35"/>
    <w:rsid w:val="00F72BAD"/>
    <w:rsid w:val="00F72FDE"/>
    <w:rsid w:val="00F737B9"/>
    <w:rsid w:val="00F73AEC"/>
    <w:rsid w:val="00F73F18"/>
    <w:rsid w:val="00F741AD"/>
    <w:rsid w:val="00F742EF"/>
    <w:rsid w:val="00F7432B"/>
    <w:rsid w:val="00F7448D"/>
    <w:rsid w:val="00F74C05"/>
    <w:rsid w:val="00F74CD7"/>
    <w:rsid w:val="00F74D87"/>
    <w:rsid w:val="00F7550D"/>
    <w:rsid w:val="00F75B2D"/>
    <w:rsid w:val="00F75F57"/>
    <w:rsid w:val="00F765BC"/>
    <w:rsid w:val="00F76835"/>
    <w:rsid w:val="00F76AA2"/>
    <w:rsid w:val="00F76E25"/>
    <w:rsid w:val="00F76E84"/>
    <w:rsid w:val="00F76FEF"/>
    <w:rsid w:val="00F77569"/>
    <w:rsid w:val="00F77785"/>
    <w:rsid w:val="00F7799B"/>
    <w:rsid w:val="00F77EAC"/>
    <w:rsid w:val="00F81BAF"/>
    <w:rsid w:val="00F81DFA"/>
    <w:rsid w:val="00F81F43"/>
    <w:rsid w:val="00F820B8"/>
    <w:rsid w:val="00F822DD"/>
    <w:rsid w:val="00F823D3"/>
    <w:rsid w:val="00F824DA"/>
    <w:rsid w:val="00F82554"/>
    <w:rsid w:val="00F8264C"/>
    <w:rsid w:val="00F828F0"/>
    <w:rsid w:val="00F82A76"/>
    <w:rsid w:val="00F82FAD"/>
    <w:rsid w:val="00F8314B"/>
    <w:rsid w:val="00F833E1"/>
    <w:rsid w:val="00F83436"/>
    <w:rsid w:val="00F834D2"/>
    <w:rsid w:val="00F83A86"/>
    <w:rsid w:val="00F83D0C"/>
    <w:rsid w:val="00F843A1"/>
    <w:rsid w:val="00F845EA"/>
    <w:rsid w:val="00F846E2"/>
    <w:rsid w:val="00F84B4C"/>
    <w:rsid w:val="00F850F1"/>
    <w:rsid w:val="00F853E8"/>
    <w:rsid w:val="00F85A6C"/>
    <w:rsid w:val="00F86EEE"/>
    <w:rsid w:val="00F878B8"/>
    <w:rsid w:val="00F87CDF"/>
    <w:rsid w:val="00F87DAD"/>
    <w:rsid w:val="00F87F2E"/>
    <w:rsid w:val="00F902CC"/>
    <w:rsid w:val="00F906D9"/>
    <w:rsid w:val="00F908C9"/>
    <w:rsid w:val="00F90BBD"/>
    <w:rsid w:val="00F91370"/>
    <w:rsid w:val="00F914E3"/>
    <w:rsid w:val="00F916B3"/>
    <w:rsid w:val="00F91895"/>
    <w:rsid w:val="00F91DDC"/>
    <w:rsid w:val="00F92800"/>
    <w:rsid w:val="00F92897"/>
    <w:rsid w:val="00F9307F"/>
    <w:rsid w:val="00F932F3"/>
    <w:rsid w:val="00F9352C"/>
    <w:rsid w:val="00F9370B"/>
    <w:rsid w:val="00F937BB"/>
    <w:rsid w:val="00F941B6"/>
    <w:rsid w:val="00F94794"/>
    <w:rsid w:val="00F94941"/>
    <w:rsid w:val="00F94DBD"/>
    <w:rsid w:val="00F9523F"/>
    <w:rsid w:val="00F9538A"/>
    <w:rsid w:val="00F95AE8"/>
    <w:rsid w:val="00F95D99"/>
    <w:rsid w:val="00F96033"/>
    <w:rsid w:val="00F96130"/>
    <w:rsid w:val="00F9632C"/>
    <w:rsid w:val="00F96540"/>
    <w:rsid w:val="00F965A4"/>
    <w:rsid w:val="00F966B9"/>
    <w:rsid w:val="00F96B5C"/>
    <w:rsid w:val="00F96C6A"/>
    <w:rsid w:val="00F96CEF"/>
    <w:rsid w:val="00F97321"/>
    <w:rsid w:val="00F97AFB"/>
    <w:rsid w:val="00F97D96"/>
    <w:rsid w:val="00FA0957"/>
    <w:rsid w:val="00FA0ACB"/>
    <w:rsid w:val="00FA0BE1"/>
    <w:rsid w:val="00FA0D62"/>
    <w:rsid w:val="00FA10C4"/>
    <w:rsid w:val="00FA10D6"/>
    <w:rsid w:val="00FA14A6"/>
    <w:rsid w:val="00FA1650"/>
    <w:rsid w:val="00FA16C8"/>
    <w:rsid w:val="00FA19A7"/>
    <w:rsid w:val="00FA1DB4"/>
    <w:rsid w:val="00FA1ED8"/>
    <w:rsid w:val="00FA1F17"/>
    <w:rsid w:val="00FA1F50"/>
    <w:rsid w:val="00FA227C"/>
    <w:rsid w:val="00FA30CB"/>
    <w:rsid w:val="00FA361F"/>
    <w:rsid w:val="00FA3732"/>
    <w:rsid w:val="00FA382F"/>
    <w:rsid w:val="00FA3B50"/>
    <w:rsid w:val="00FA3CE7"/>
    <w:rsid w:val="00FA403D"/>
    <w:rsid w:val="00FA4224"/>
    <w:rsid w:val="00FA43A0"/>
    <w:rsid w:val="00FA4679"/>
    <w:rsid w:val="00FA4A6A"/>
    <w:rsid w:val="00FA4A97"/>
    <w:rsid w:val="00FA4AE3"/>
    <w:rsid w:val="00FA5012"/>
    <w:rsid w:val="00FA55BD"/>
    <w:rsid w:val="00FA5BC7"/>
    <w:rsid w:val="00FA639A"/>
    <w:rsid w:val="00FA665C"/>
    <w:rsid w:val="00FA694C"/>
    <w:rsid w:val="00FA72B7"/>
    <w:rsid w:val="00FA7508"/>
    <w:rsid w:val="00FA77F8"/>
    <w:rsid w:val="00FA78F1"/>
    <w:rsid w:val="00FA7E4A"/>
    <w:rsid w:val="00FB06CA"/>
    <w:rsid w:val="00FB0870"/>
    <w:rsid w:val="00FB114A"/>
    <w:rsid w:val="00FB19C6"/>
    <w:rsid w:val="00FB2F37"/>
    <w:rsid w:val="00FB2F95"/>
    <w:rsid w:val="00FB3169"/>
    <w:rsid w:val="00FB319C"/>
    <w:rsid w:val="00FB3D1E"/>
    <w:rsid w:val="00FB40E2"/>
    <w:rsid w:val="00FB43C6"/>
    <w:rsid w:val="00FB4820"/>
    <w:rsid w:val="00FB487A"/>
    <w:rsid w:val="00FB4D6A"/>
    <w:rsid w:val="00FB5110"/>
    <w:rsid w:val="00FB5B29"/>
    <w:rsid w:val="00FB5E81"/>
    <w:rsid w:val="00FB5EC2"/>
    <w:rsid w:val="00FB6ECC"/>
    <w:rsid w:val="00FB7263"/>
    <w:rsid w:val="00FB745B"/>
    <w:rsid w:val="00FB7B40"/>
    <w:rsid w:val="00FC00E1"/>
    <w:rsid w:val="00FC081F"/>
    <w:rsid w:val="00FC0A26"/>
    <w:rsid w:val="00FC0C41"/>
    <w:rsid w:val="00FC0DBF"/>
    <w:rsid w:val="00FC1236"/>
    <w:rsid w:val="00FC195B"/>
    <w:rsid w:val="00FC198E"/>
    <w:rsid w:val="00FC19E6"/>
    <w:rsid w:val="00FC1A40"/>
    <w:rsid w:val="00FC1F83"/>
    <w:rsid w:val="00FC22A1"/>
    <w:rsid w:val="00FC233E"/>
    <w:rsid w:val="00FC26F2"/>
    <w:rsid w:val="00FC2D88"/>
    <w:rsid w:val="00FC30DC"/>
    <w:rsid w:val="00FC3BF8"/>
    <w:rsid w:val="00FC3D3E"/>
    <w:rsid w:val="00FC3D70"/>
    <w:rsid w:val="00FC4536"/>
    <w:rsid w:val="00FC4E6C"/>
    <w:rsid w:val="00FC4FAF"/>
    <w:rsid w:val="00FC504B"/>
    <w:rsid w:val="00FC52E3"/>
    <w:rsid w:val="00FC56B1"/>
    <w:rsid w:val="00FC5865"/>
    <w:rsid w:val="00FC5D58"/>
    <w:rsid w:val="00FC6217"/>
    <w:rsid w:val="00FC6236"/>
    <w:rsid w:val="00FC63FD"/>
    <w:rsid w:val="00FC68A1"/>
    <w:rsid w:val="00FC68C3"/>
    <w:rsid w:val="00FC6946"/>
    <w:rsid w:val="00FC7A78"/>
    <w:rsid w:val="00FC7B8D"/>
    <w:rsid w:val="00FC7DFA"/>
    <w:rsid w:val="00FC7F96"/>
    <w:rsid w:val="00FD006A"/>
    <w:rsid w:val="00FD0133"/>
    <w:rsid w:val="00FD0688"/>
    <w:rsid w:val="00FD0946"/>
    <w:rsid w:val="00FD096C"/>
    <w:rsid w:val="00FD1394"/>
    <w:rsid w:val="00FD1762"/>
    <w:rsid w:val="00FD1A01"/>
    <w:rsid w:val="00FD1BB4"/>
    <w:rsid w:val="00FD232A"/>
    <w:rsid w:val="00FD23B5"/>
    <w:rsid w:val="00FD2599"/>
    <w:rsid w:val="00FD2876"/>
    <w:rsid w:val="00FD2886"/>
    <w:rsid w:val="00FD2BF1"/>
    <w:rsid w:val="00FD2FB0"/>
    <w:rsid w:val="00FD2FF2"/>
    <w:rsid w:val="00FD3229"/>
    <w:rsid w:val="00FD327A"/>
    <w:rsid w:val="00FD440B"/>
    <w:rsid w:val="00FD4506"/>
    <w:rsid w:val="00FD46B5"/>
    <w:rsid w:val="00FD4C61"/>
    <w:rsid w:val="00FD524F"/>
    <w:rsid w:val="00FD55FB"/>
    <w:rsid w:val="00FD58CA"/>
    <w:rsid w:val="00FD5AB2"/>
    <w:rsid w:val="00FD5C34"/>
    <w:rsid w:val="00FD6088"/>
    <w:rsid w:val="00FD6143"/>
    <w:rsid w:val="00FD6491"/>
    <w:rsid w:val="00FD6583"/>
    <w:rsid w:val="00FD6764"/>
    <w:rsid w:val="00FD6989"/>
    <w:rsid w:val="00FD6A5A"/>
    <w:rsid w:val="00FD702D"/>
    <w:rsid w:val="00FD703B"/>
    <w:rsid w:val="00FD71B1"/>
    <w:rsid w:val="00FD7683"/>
    <w:rsid w:val="00FD77F5"/>
    <w:rsid w:val="00FD7881"/>
    <w:rsid w:val="00FD7DFA"/>
    <w:rsid w:val="00FE028D"/>
    <w:rsid w:val="00FE07E5"/>
    <w:rsid w:val="00FE0D0F"/>
    <w:rsid w:val="00FE17D3"/>
    <w:rsid w:val="00FE1900"/>
    <w:rsid w:val="00FE194A"/>
    <w:rsid w:val="00FE1B40"/>
    <w:rsid w:val="00FE1EB5"/>
    <w:rsid w:val="00FE23C4"/>
    <w:rsid w:val="00FE257D"/>
    <w:rsid w:val="00FE2741"/>
    <w:rsid w:val="00FE3784"/>
    <w:rsid w:val="00FE441D"/>
    <w:rsid w:val="00FE4A5A"/>
    <w:rsid w:val="00FE4C0E"/>
    <w:rsid w:val="00FE526E"/>
    <w:rsid w:val="00FE5509"/>
    <w:rsid w:val="00FE560F"/>
    <w:rsid w:val="00FE5660"/>
    <w:rsid w:val="00FE6890"/>
    <w:rsid w:val="00FE6C16"/>
    <w:rsid w:val="00FE6E5D"/>
    <w:rsid w:val="00FE704D"/>
    <w:rsid w:val="00FE707A"/>
    <w:rsid w:val="00FE7482"/>
    <w:rsid w:val="00FE763B"/>
    <w:rsid w:val="00FE7761"/>
    <w:rsid w:val="00FE779A"/>
    <w:rsid w:val="00FE7A10"/>
    <w:rsid w:val="00FE7D84"/>
    <w:rsid w:val="00FE7DBA"/>
    <w:rsid w:val="00FF08B4"/>
    <w:rsid w:val="00FF0B67"/>
    <w:rsid w:val="00FF0DD5"/>
    <w:rsid w:val="00FF0DF5"/>
    <w:rsid w:val="00FF10B9"/>
    <w:rsid w:val="00FF12F7"/>
    <w:rsid w:val="00FF1595"/>
    <w:rsid w:val="00FF1796"/>
    <w:rsid w:val="00FF1C89"/>
    <w:rsid w:val="00FF1CE5"/>
    <w:rsid w:val="00FF25B7"/>
    <w:rsid w:val="00FF26DA"/>
    <w:rsid w:val="00FF2747"/>
    <w:rsid w:val="00FF3344"/>
    <w:rsid w:val="00FF3529"/>
    <w:rsid w:val="00FF3762"/>
    <w:rsid w:val="00FF46DB"/>
    <w:rsid w:val="00FF533D"/>
    <w:rsid w:val="00FF5591"/>
    <w:rsid w:val="00FF5599"/>
    <w:rsid w:val="00FF564F"/>
    <w:rsid w:val="00FF57B0"/>
    <w:rsid w:val="00FF58F8"/>
    <w:rsid w:val="00FF68F4"/>
    <w:rsid w:val="00FF69C6"/>
    <w:rsid w:val="00FF6D87"/>
    <w:rsid w:val="00FF75DD"/>
    <w:rsid w:val="00FF7CAF"/>
    <w:rsid w:val="00FF7D91"/>
    <w:rsid w:val="00FF7E2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E83F4"/>
  <w15:docId w15:val="{2C436799-B376-4F38-912E-2FD3FC91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5"/>
    <w:pPr>
      <w:suppressAutoHyphens w:val="0"/>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157401"/>
    <w:pPr>
      <w:suppressAutoHyphens/>
      <w:spacing w:beforeAutospacing="1" w:afterAutospacing="1"/>
      <w:outlineLvl w:val="0"/>
    </w:pPr>
    <w:rPr>
      <w:b/>
      <w:bCs/>
      <w:kern w:val="2"/>
      <w:sz w:val="48"/>
      <w:szCs w:val="48"/>
    </w:rPr>
  </w:style>
  <w:style w:type="paragraph" w:styleId="Titre2">
    <w:name w:val="heading 2"/>
    <w:basedOn w:val="Normal"/>
    <w:next w:val="Normal"/>
    <w:link w:val="Titre2Car"/>
    <w:uiPriority w:val="9"/>
    <w:unhideWhenUsed/>
    <w:qFormat/>
    <w:rsid w:val="00F54C28"/>
    <w:pPr>
      <w:keepNext/>
      <w:keepLines/>
      <w:suppressAutoHyphen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980D6B"/>
    <w:pPr>
      <w:keepNext/>
      <w:keepLines/>
      <w:suppressAutoHyphen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CA40E0"/>
    <w:pPr>
      <w:keepNext/>
      <w:keepLines/>
      <w:suppressAutoHyphens/>
      <w:spacing w:before="4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uiPriority w:val="9"/>
    <w:unhideWhenUsed/>
    <w:qFormat/>
    <w:rsid w:val="00F54C28"/>
    <w:pPr>
      <w:keepNext/>
      <w:keepLines/>
      <w:suppressAutoHyphen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8"/>
    <w:qFormat/>
    <w:rsid w:val="00D423F8"/>
  </w:style>
  <w:style w:type="character" w:customStyle="1" w:styleId="PieddepageCar">
    <w:name w:val="Pied de page Car"/>
    <w:basedOn w:val="Policepardfaut"/>
    <w:link w:val="Pieddepage"/>
    <w:uiPriority w:val="99"/>
    <w:qFormat/>
    <w:rsid w:val="00D423F8"/>
  </w:style>
  <w:style w:type="character" w:customStyle="1" w:styleId="Titre1Car">
    <w:name w:val="Titre 1 Car"/>
    <w:basedOn w:val="Policepardfaut"/>
    <w:link w:val="Titre1"/>
    <w:uiPriority w:val="9"/>
    <w:qFormat/>
    <w:rsid w:val="00157401"/>
    <w:rPr>
      <w:rFonts w:ascii="Times New Roman" w:eastAsia="Times New Roman" w:hAnsi="Times New Roman" w:cs="Times New Roman"/>
      <w:b/>
      <w:bCs/>
      <w:kern w:val="2"/>
      <w:sz w:val="48"/>
      <w:szCs w:val="48"/>
      <w:lang w:eastAsia="fr-FR"/>
    </w:rPr>
  </w:style>
  <w:style w:type="character" w:styleId="Lienhypertexte">
    <w:name w:val="Hyperlink"/>
    <w:basedOn w:val="Policepardfaut"/>
    <w:uiPriority w:val="99"/>
    <w:unhideWhenUsed/>
    <w:rsid w:val="00157401"/>
    <w:rPr>
      <w:color w:val="0000FF" w:themeColor="hyperlink"/>
      <w:u w:val="single"/>
    </w:rPr>
  </w:style>
  <w:style w:type="character" w:customStyle="1" w:styleId="wixguard">
    <w:name w:val="wixguard"/>
    <w:basedOn w:val="Policepardfaut"/>
    <w:qFormat/>
    <w:rsid w:val="00984F76"/>
  </w:style>
  <w:style w:type="character" w:customStyle="1" w:styleId="FootnoteCharacters">
    <w:name w:val="Footnote Characters"/>
    <w:basedOn w:val="Policepardfaut"/>
    <w:unhideWhenUsed/>
    <w:qFormat/>
    <w:rsid w:val="00BA68EE"/>
    <w:rPr>
      <w:vertAlign w:val="superscript"/>
    </w:rPr>
  </w:style>
  <w:style w:type="character" w:customStyle="1" w:styleId="FootnoteAnchor">
    <w:name w:val="Footnote Anchor"/>
    <w:rPr>
      <w:vertAlign w:val="superscript"/>
    </w:rPr>
  </w:style>
  <w:style w:type="character" w:customStyle="1" w:styleId="NotedebasdepageCar">
    <w:name w:val="Note de bas de page Car"/>
    <w:basedOn w:val="Policepardfaut"/>
    <w:link w:val="Notedebasdepage"/>
    <w:uiPriority w:val="99"/>
    <w:qFormat/>
    <w:rsid w:val="00BA68EE"/>
    <w:rPr>
      <w:rFonts w:ascii="Times New Roman" w:eastAsia="Times New Roman" w:hAnsi="Times New Roman" w:cs="Times New Roman"/>
      <w:sz w:val="24"/>
      <w:szCs w:val="24"/>
      <w:lang w:eastAsia="fr-FR" w:bidi="he-IL"/>
    </w:rPr>
  </w:style>
  <w:style w:type="character" w:customStyle="1" w:styleId="spipnoteref">
    <w:name w:val="spip_note_ref"/>
    <w:basedOn w:val="Policepardfaut"/>
    <w:qFormat/>
    <w:rsid w:val="00602B38"/>
  </w:style>
  <w:style w:type="character" w:styleId="Marquedecommentaire">
    <w:name w:val="annotation reference"/>
    <w:basedOn w:val="Policepardfaut"/>
    <w:uiPriority w:val="99"/>
    <w:semiHidden/>
    <w:unhideWhenUsed/>
    <w:qFormat/>
    <w:rsid w:val="009E20D1"/>
    <w:rPr>
      <w:sz w:val="16"/>
      <w:szCs w:val="16"/>
    </w:rPr>
  </w:style>
  <w:style w:type="character" w:customStyle="1" w:styleId="CommentaireCar">
    <w:name w:val="Commentaire Car"/>
    <w:basedOn w:val="Policepardfaut"/>
    <w:link w:val="Commentaire"/>
    <w:uiPriority w:val="99"/>
    <w:semiHidden/>
    <w:qFormat/>
    <w:rsid w:val="009E20D1"/>
    <w:rPr>
      <w:sz w:val="20"/>
      <w:szCs w:val="20"/>
    </w:rPr>
  </w:style>
  <w:style w:type="character" w:customStyle="1" w:styleId="ObjetducommentaireCar">
    <w:name w:val="Objet du commentaire Car"/>
    <w:basedOn w:val="CommentaireCar"/>
    <w:link w:val="Objetducommentaire"/>
    <w:uiPriority w:val="99"/>
    <w:semiHidden/>
    <w:qFormat/>
    <w:rsid w:val="009E20D1"/>
    <w:rPr>
      <w:b/>
      <w:bCs/>
      <w:sz w:val="20"/>
      <w:szCs w:val="20"/>
    </w:rPr>
  </w:style>
  <w:style w:type="character" w:styleId="lev">
    <w:name w:val="Strong"/>
    <w:basedOn w:val="Policepardfaut"/>
    <w:uiPriority w:val="22"/>
    <w:qFormat/>
    <w:rsid w:val="001535A2"/>
    <w:rPr>
      <w:b/>
      <w:bCs/>
    </w:rPr>
  </w:style>
  <w:style w:type="character" w:styleId="Accentuation">
    <w:name w:val="Emphasis"/>
    <w:basedOn w:val="Policepardfaut"/>
    <w:uiPriority w:val="20"/>
    <w:qFormat/>
    <w:rsid w:val="004F6622"/>
    <w:rPr>
      <w:i/>
      <w:iCs/>
    </w:rPr>
  </w:style>
  <w:style w:type="character" w:customStyle="1" w:styleId="collapse">
    <w:name w:val="collapse"/>
    <w:basedOn w:val="Policepardfaut"/>
    <w:qFormat/>
    <w:rsid w:val="00ED5022"/>
  </w:style>
  <w:style w:type="character" w:customStyle="1" w:styleId="Titre2Car">
    <w:name w:val="Titre 2 Car"/>
    <w:basedOn w:val="Policepardfaut"/>
    <w:link w:val="Titre2"/>
    <w:uiPriority w:val="9"/>
    <w:qFormat/>
    <w:rsid w:val="00F54C28"/>
    <w:rPr>
      <w:rFonts w:asciiTheme="majorHAnsi" w:eastAsiaTheme="majorEastAsia" w:hAnsiTheme="majorHAnsi" w:cstheme="majorBidi"/>
      <w:color w:val="365F91" w:themeColor="accent1" w:themeShade="BF"/>
      <w:sz w:val="26"/>
      <w:szCs w:val="26"/>
      <w:lang w:eastAsia="fr-FR"/>
    </w:rPr>
  </w:style>
  <w:style w:type="character" w:customStyle="1" w:styleId="Titre6Car">
    <w:name w:val="Titre 6 Car"/>
    <w:basedOn w:val="Policepardfaut"/>
    <w:link w:val="Titre6"/>
    <w:uiPriority w:val="9"/>
    <w:qFormat/>
    <w:rsid w:val="00F54C28"/>
    <w:rPr>
      <w:rFonts w:asciiTheme="majorHAnsi" w:eastAsiaTheme="majorEastAsia" w:hAnsiTheme="majorHAnsi" w:cstheme="majorBidi"/>
      <w:color w:val="243F60" w:themeColor="accent1" w:themeShade="7F"/>
      <w:sz w:val="24"/>
      <w:szCs w:val="24"/>
      <w:lang w:eastAsia="fr-FR"/>
    </w:rPr>
  </w:style>
  <w:style w:type="character" w:customStyle="1" w:styleId="Lgende1">
    <w:name w:val="Légende1"/>
    <w:basedOn w:val="Policepardfaut"/>
    <w:qFormat/>
    <w:rsid w:val="00F54C28"/>
  </w:style>
  <w:style w:type="character" w:styleId="Lienhypertextesuivivisit">
    <w:name w:val="FollowedHyperlink"/>
    <w:basedOn w:val="Policepardfaut"/>
    <w:uiPriority w:val="99"/>
    <w:semiHidden/>
    <w:unhideWhenUsed/>
    <w:rsid w:val="003825AE"/>
    <w:rPr>
      <w:color w:val="800080" w:themeColor="followedHyperlink"/>
      <w:u w:val="single"/>
    </w:rPr>
  </w:style>
  <w:style w:type="character" w:customStyle="1" w:styleId="go">
    <w:name w:val="go"/>
    <w:basedOn w:val="Policepardfaut"/>
    <w:qFormat/>
    <w:rsid w:val="00480917"/>
  </w:style>
  <w:style w:type="character" w:styleId="Numrodepage">
    <w:name w:val="page number"/>
    <w:basedOn w:val="Policepardfaut"/>
    <w:uiPriority w:val="99"/>
    <w:semiHidden/>
    <w:unhideWhenUsed/>
    <w:qFormat/>
    <w:rsid w:val="007C569D"/>
  </w:style>
  <w:style w:type="character" w:customStyle="1" w:styleId="Titre3Car">
    <w:name w:val="Titre 3 Car"/>
    <w:basedOn w:val="Policepardfaut"/>
    <w:link w:val="Titre3"/>
    <w:uiPriority w:val="9"/>
    <w:qFormat/>
    <w:rsid w:val="00980D6B"/>
    <w:rPr>
      <w:rFonts w:asciiTheme="majorHAnsi" w:eastAsiaTheme="majorEastAsia" w:hAnsiTheme="majorHAnsi" w:cstheme="majorBidi"/>
      <w:color w:val="243F60" w:themeColor="accent1" w:themeShade="7F"/>
      <w:sz w:val="24"/>
      <w:szCs w:val="24"/>
      <w:lang w:eastAsia="fr-FR"/>
    </w:rPr>
  </w:style>
  <w:style w:type="character" w:customStyle="1" w:styleId="il">
    <w:name w:val="il"/>
    <w:basedOn w:val="Policepardfaut"/>
    <w:qFormat/>
    <w:rsid w:val="00597B2B"/>
  </w:style>
  <w:style w:type="character" w:styleId="Mentionnonrsolue">
    <w:name w:val="Unresolved Mention"/>
    <w:basedOn w:val="Policepardfaut"/>
    <w:uiPriority w:val="99"/>
    <w:semiHidden/>
    <w:unhideWhenUsed/>
    <w:qFormat/>
    <w:rsid w:val="00E91604"/>
    <w:rPr>
      <w:color w:val="605E5C"/>
      <w:shd w:val="clear" w:color="auto" w:fill="E1DFDD"/>
    </w:rPr>
  </w:style>
  <w:style w:type="paragraph" w:customStyle="1" w:styleId="Heading">
    <w:name w:val="Heading"/>
    <w:basedOn w:val="Normal"/>
    <w:next w:val="Corpsdetexte"/>
    <w:qFormat/>
    <w:pPr>
      <w:keepNext/>
      <w:suppressAutoHyphens/>
      <w:spacing w:before="240" w:after="120"/>
    </w:pPr>
    <w:rPr>
      <w:rFonts w:ascii="Liberation Sans" w:eastAsia="PingFang SC" w:hAnsi="Liberation Sans" w:cs="Lucida Sans"/>
      <w:sz w:val="28"/>
      <w:szCs w:val="28"/>
    </w:rPr>
  </w:style>
  <w:style w:type="paragraph" w:styleId="Corpsdetexte">
    <w:name w:val="Body Text"/>
    <w:basedOn w:val="Normal"/>
    <w:pPr>
      <w:suppressAutoHyphens/>
      <w:spacing w:after="140" w:line="276" w:lineRule="auto"/>
    </w:pPr>
  </w:style>
  <w:style w:type="paragraph" w:styleId="Liste">
    <w:name w:val="List"/>
    <w:basedOn w:val="Corpsdetexte"/>
    <w:rPr>
      <w:rFonts w:cs="Lucida Sans"/>
    </w:rPr>
  </w:style>
  <w:style w:type="paragraph" w:styleId="Lgende">
    <w:name w:val="caption"/>
    <w:basedOn w:val="Normal"/>
    <w:next w:val="Normal"/>
    <w:uiPriority w:val="35"/>
    <w:unhideWhenUsed/>
    <w:qFormat/>
    <w:rsid w:val="001C2BBA"/>
    <w:pPr>
      <w:suppressAutoHyphens/>
      <w:spacing w:after="200"/>
    </w:pPr>
    <w:rPr>
      <w:i/>
      <w:iCs/>
      <w:color w:val="1F497D" w:themeColor="text2"/>
      <w:sz w:val="18"/>
      <w:szCs w:val="18"/>
    </w:rPr>
  </w:style>
  <w:style w:type="paragraph" w:customStyle="1" w:styleId="Index">
    <w:name w:val="Index"/>
    <w:basedOn w:val="Normal"/>
    <w:qFormat/>
    <w:pPr>
      <w:suppressLineNumbers/>
      <w:suppressAutoHyphens/>
    </w:pPr>
    <w:rPr>
      <w:rFonts w:cs="Lucida Sans"/>
    </w:rPr>
  </w:style>
  <w:style w:type="paragraph" w:customStyle="1" w:styleId="HeaderandFooter">
    <w:name w:val="Header and Footer"/>
    <w:basedOn w:val="Normal"/>
    <w:qFormat/>
    <w:pPr>
      <w:suppressAutoHyphens/>
    </w:pPr>
  </w:style>
  <w:style w:type="paragraph" w:styleId="En-tte">
    <w:name w:val="header"/>
    <w:basedOn w:val="Normal"/>
    <w:uiPriority w:val="8"/>
    <w:unhideWhenUsed/>
    <w:rsid w:val="00D423F8"/>
    <w:pPr>
      <w:tabs>
        <w:tab w:val="center" w:pos="4536"/>
        <w:tab w:val="right" w:pos="9072"/>
      </w:tabs>
      <w:suppressAutoHyphens/>
    </w:pPr>
    <w:rPr>
      <w:rFonts w:asciiTheme="minorHAnsi" w:eastAsiaTheme="minorHAnsi" w:hAnsiTheme="minorHAnsi" w:cstheme="minorBidi"/>
      <w:sz w:val="22"/>
      <w:szCs w:val="22"/>
      <w:lang w:eastAsia="en-US"/>
    </w:rPr>
  </w:style>
  <w:style w:type="paragraph" w:styleId="Pieddepage">
    <w:name w:val="footer"/>
    <w:basedOn w:val="Normal"/>
    <w:link w:val="PieddepageCar"/>
    <w:uiPriority w:val="99"/>
    <w:unhideWhenUsed/>
    <w:rsid w:val="00D423F8"/>
    <w:pPr>
      <w:tabs>
        <w:tab w:val="center" w:pos="4536"/>
        <w:tab w:val="right" w:pos="9072"/>
      </w:tabs>
      <w:suppressAutoHyphens/>
    </w:pPr>
    <w:rPr>
      <w:rFonts w:asciiTheme="minorHAnsi" w:eastAsiaTheme="minorHAnsi" w:hAnsiTheme="minorHAnsi" w:cstheme="minorBidi"/>
      <w:sz w:val="22"/>
      <w:szCs w:val="22"/>
      <w:lang w:eastAsia="en-US"/>
    </w:rPr>
  </w:style>
  <w:style w:type="paragraph" w:styleId="Sansinterligne">
    <w:name w:val="No Spacing"/>
    <w:uiPriority w:val="1"/>
    <w:qFormat/>
    <w:rsid w:val="00D423F8"/>
  </w:style>
  <w:style w:type="paragraph" w:customStyle="1" w:styleId="Corps">
    <w:name w:val="Corps"/>
    <w:qFormat/>
    <w:rsid w:val="000F04F2"/>
    <w:rPr>
      <w:rFonts w:ascii="Helvetica Neue" w:eastAsia="Arial Unicode MS" w:hAnsi="Helvetica Neue" w:cs="Arial Unicode MS"/>
      <w:color w:val="000000"/>
      <w:lang w:eastAsia="fr-FR"/>
    </w:rPr>
  </w:style>
  <w:style w:type="paragraph" w:customStyle="1" w:styleId="font8">
    <w:name w:val="font_8"/>
    <w:basedOn w:val="Normal"/>
    <w:qFormat/>
    <w:rsid w:val="008E2484"/>
    <w:pPr>
      <w:suppressAutoHyphens/>
      <w:spacing w:beforeAutospacing="1" w:afterAutospacing="1"/>
    </w:pPr>
  </w:style>
  <w:style w:type="paragraph" w:styleId="NormalWeb">
    <w:name w:val="Normal (Web)"/>
    <w:basedOn w:val="Normal"/>
    <w:uiPriority w:val="99"/>
    <w:unhideWhenUsed/>
    <w:qFormat/>
    <w:rsid w:val="00157401"/>
    <w:pPr>
      <w:suppressAutoHyphens/>
      <w:spacing w:beforeAutospacing="1" w:afterAutospacing="1"/>
    </w:pPr>
  </w:style>
  <w:style w:type="paragraph" w:customStyle="1" w:styleId="fontsize15">
    <w:name w:val="fontsize15"/>
    <w:basedOn w:val="Normal"/>
    <w:qFormat/>
    <w:rsid w:val="00157401"/>
    <w:pPr>
      <w:suppressAutoHyphens/>
      <w:spacing w:beforeAutospacing="1" w:afterAutospacing="1"/>
    </w:pPr>
  </w:style>
  <w:style w:type="paragraph" w:styleId="Notedebasdepage">
    <w:name w:val="footnote text"/>
    <w:basedOn w:val="Normal"/>
    <w:link w:val="NotedebasdepageCar"/>
    <w:unhideWhenUsed/>
    <w:rsid w:val="00BA68EE"/>
    <w:pPr>
      <w:suppressAutoHyphens/>
    </w:pPr>
    <w:rPr>
      <w:lang w:bidi="he-IL"/>
    </w:rPr>
  </w:style>
  <w:style w:type="paragraph" w:styleId="Commentaire">
    <w:name w:val="annotation text"/>
    <w:basedOn w:val="Normal"/>
    <w:link w:val="CommentaireCar"/>
    <w:uiPriority w:val="99"/>
    <w:semiHidden/>
    <w:unhideWhenUsed/>
    <w:qFormat/>
    <w:rsid w:val="009E20D1"/>
    <w:pPr>
      <w:suppressAutoHyphens/>
      <w:spacing w:after="200"/>
    </w:pPr>
    <w:rPr>
      <w:rFonts w:asciiTheme="minorHAnsi" w:eastAsiaTheme="minorHAnsi" w:hAnsiTheme="minorHAnsi" w:cstheme="minorBidi"/>
      <w:sz w:val="20"/>
      <w:szCs w:val="20"/>
      <w:lang w:eastAsia="en-US"/>
    </w:rPr>
  </w:style>
  <w:style w:type="paragraph" w:styleId="Objetducommentaire">
    <w:name w:val="annotation subject"/>
    <w:basedOn w:val="Commentaire"/>
    <w:next w:val="Commentaire"/>
    <w:link w:val="ObjetducommentaireCar"/>
    <w:uiPriority w:val="99"/>
    <w:semiHidden/>
    <w:unhideWhenUsed/>
    <w:qFormat/>
    <w:rsid w:val="009E20D1"/>
    <w:rPr>
      <w:b/>
      <w:bCs/>
    </w:rPr>
  </w:style>
  <w:style w:type="paragraph" w:customStyle="1" w:styleId="topic-list-item">
    <w:name w:val="topic-list-item"/>
    <w:basedOn w:val="Normal"/>
    <w:qFormat/>
    <w:rsid w:val="00F54C28"/>
    <w:pPr>
      <w:suppressAutoHyphens/>
      <w:spacing w:beforeAutospacing="1" w:afterAutospacing="1"/>
    </w:pPr>
  </w:style>
  <w:style w:type="paragraph" w:customStyle="1" w:styleId="muitypography-root-111">
    <w:name w:val="muitypography-root-111"/>
    <w:basedOn w:val="Normal"/>
    <w:qFormat/>
    <w:rsid w:val="00F54C28"/>
    <w:pPr>
      <w:suppressAutoHyphens/>
      <w:spacing w:beforeAutospacing="1" w:afterAutospacing="1"/>
    </w:pPr>
  </w:style>
  <w:style w:type="paragraph" w:customStyle="1" w:styleId="yiv0267326319msonormal">
    <w:name w:val="yiv0267326319msonormal"/>
    <w:basedOn w:val="Normal"/>
    <w:qFormat/>
    <w:rsid w:val="00E2071C"/>
    <w:pPr>
      <w:suppressAutoHyphens/>
      <w:spacing w:beforeAutospacing="1" w:afterAutospacing="1"/>
    </w:pPr>
  </w:style>
  <w:style w:type="paragraph" w:customStyle="1" w:styleId="yiv8316686917msonormal">
    <w:name w:val="yiv8316686917msonormal"/>
    <w:basedOn w:val="Normal"/>
    <w:qFormat/>
    <w:rsid w:val="00B57C7A"/>
    <w:pPr>
      <w:suppressAutoHyphens/>
      <w:spacing w:beforeAutospacing="1" w:afterAutospacing="1"/>
    </w:pPr>
  </w:style>
  <w:style w:type="paragraph" w:customStyle="1" w:styleId="yiv4545006032msonormal">
    <w:name w:val="yiv4545006032msonormal"/>
    <w:basedOn w:val="Normal"/>
    <w:qFormat/>
    <w:rsid w:val="0089565F"/>
    <w:pPr>
      <w:suppressAutoHyphens/>
      <w:spacing w:beforeAutospacing="1" w:afterAutospacing="1"/>
    </w:pPr>
  </w:style>
  <w:style w:type="paragraph" w:customStyle="1" w:styleId="ge">
    <w:name w:val="g_e"/>
    <w:basedOn w:val="Normal"/>
    <w:qFormat/>
    <w:rsid w:val="0089565F"/>
    <w:pPr>
      <w:suppressAutoHyphens/>
      <w:spacing w:beforeAutospacing="1" w:afterAutospacing="1"/>
    </w:pPr>
  </w:style>
  <w:style w:type="paragraph" w:customStyle="1" w:styleId="FrameContents">
    <w:name w:val="Frame Contents"/>
    <w:basedOn w:val="Normal"/>
    <w:qFormat/>
    <w:pPr>
      <w:suppressAutoHyphens/>
    </w:pPr>
  </w:style>
  <w:style w:type="character" w:customStyle="1" w:styleId="Titre4Car">
    <w:name w:val="Titre 4 Car"/>
    <w:basedOn w:val="Policepardfaut"/>
    <w:link w:val="Titre4"/>
    <w:uiPriority w:val="9"/>
    <w:semiHidden/>
    <w:rsid w:val="00CA40E0"/>
    <w:rPr>
      <w:rFonts w:asciiTheme="majorHAnsi" w:eastAsiaTheme="majorEastAsia" w:hAnsiTheme="majorHAnsi" w:cstheme="majorBidi"/>
      <w:i/>
      <w:iCs/>
      <w:color w:val="365F91" w:themeColor="accent1" w:themeShade="BF"/>
      <w:sz w:val="24"/>
      <w:szCs w:val="24"/>
      <w:lang w:eastAsia="fr-FR"/>
    </w:rPr>
  </w:style>
  <w:style w:type="character" w:styleId="Appelnotedebasdep">
    <w:name w:val="footnote reference"/>
    <w:basedOn w:val="Policepardfaut"/>
    <w:unhideWhenUsed/>
    <w:rsid w:val="006267CE"/>
    <w:rPr>
      <w:vertAlign w:val="superscript"/>
    </w:rPr>
  </w:style>
  <w:style w:type="paragraph" w:customStyle="1" w:styleId="m-7522850911910645281msolistparagraph">
    <w:name w:val="m_-7522850911910645281msolistparagraph"/>
    <w:basedOn w:val="Normal"/>
    <w:rsid w:val="00F87CDF"/>
    <w:pPr>
      <w:spacing w:before="100" w:beforeAutospacing="1" w:after="100" w:afterAutospacing="1"/>
    </w:pPr>
  </w:style>
  <w:style w:type="character" w:customStyle="1" w:styleId="showresume">
    <w:name w:val="showresume"/>
    <w:basedOn w:val="Policepardfaut"/>
    <w:rsid w:val="001E7189"/>
  </w:style>
  <w:style w:type="character" w:customStyle="1" w:styleId="qu">
    <w:name w:val="qu"/>
    <w:basedOn w:val="Policepardfaut"/>
    <w:rsid w:val="002D64C8"/>
  </w:style>
  <w:style w:type="character" w:customStyle="1" w:styleId="gd">
    <w:name w:val="gd"/>
    <w:basedOn w:val="Policepardfaut"/>
    <w:rsid w:val="002D64C8"/>
  </w:style>
  <w:style w:type="character" w:customStyle="1" w:styleId="g3">
    <w:name w:val="g3"/>
    <w:basedOn w:val="Policepardfaut"/>
    <w:rsid w:val="002D64C8"/>
  </w:style>
  <w:style w:type="character" w:customStyle="1" w:styleId="hb">
    <w:name w:val="hb"/>
    <w:basedOn w:val="Policepardfaut"/>
    <w:rsid w:val="002D64C8"/>
  </w:style>
  <w:style w:type="character" w:customStyle="1" w:styleId="g2">
    <w:name w:val="g2"/>
    <w:basedOn w:val="Policepardfaut"/>
    <w:rsid w:val="002D64C8"/>
  </w:style>
  <w:style w:type="paragraph" w:customStyle="1" w:styleId="Body1">
    <w:name w:val="Body 1"/>
    <w:rsid w:val="000A722E"/>
    <w:pPr>
      <w:suppressAutoHyphens w:val="0"/>
    </w:pPr>
    <w:rPr>
      <w:rFonts w:ascii="Helvetica" w:eastAsia="Arial Unicode MS" w:hAnsi="Helvetica" w:cs="Times New Roman"/>
      <w:color w:val="000000"/>
      <w:sz w:val="24"/>
      <w:szCs w:val="20"/>
      <w:lang w:eastAsia="fr-FR"/>
    </w:rPr>
  </w:style>
  <w:style w:type="paragraph" w:styleId="PrformatHTML">
    <w:name w:val="HTML Preformatted"/>
    <w:basedOn w:val="Normal"/>
    <w:link w:val="PrformatHTMLCar"/>
    <w:uiPriority w:val="99"/>
    <w:unhideWhenUsed/>
    <w:rsid w:val="00B65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65552"/>
    <w:rPr>
      <w:rFonts w:ascii="Courier New" w:eastAsia="Times New Roman" w:hAnsi="Courier New" w:cs="Courier New"/>
      <w:sz w:val="20"/>
      <w:szCs w:val="20"/>
      <w:lang w:eastAsia="fr-FR"/>
    </w:rPr>
  </w:style>
  <w:style w:type="character" w:customStyle="1" w:styleId="azo">
    <w:name w:val="azo"/>
    <w:basedOn w:val="Policepardfaut"/>
    <w:rsid w:val="00C61B66"/>
  </w:style>
  <w:style w:type="character" w:customStyle="1" w:styleId="a3i">
    <w:name w:val="a3i"/>
    <w:basedOn w:val="Policepardfaut"/>
    <w:rsid w:val="00C61B66"/>
  </w:style>
  <w:style w:type="character" w:customStyle="1" w:styleId="av3">
    <w:name w:val="av3"/>
    <w:basedOn w:val="Policepardfaut"/>
    <w:rsid w:val="00C61B66"/>
  </w:style>
  <w:style w:type="character" w:customStyle="1" w:styleId="yiv4718752930">
    <w:name w:val="yiv4718752930"/>
    <w:basedOn w:val="Policepardfaut"/>
    <w:rsid w:val="00766D4B"/>
  </w:style>
  <w:style w:type="paragraph" w:styleId="Titre">
    <w:name w:val="Title"/>
    <w:basedOn w:val="Normal"/>
    <w:link w:val="TitreCar"/>
    <w:qFormat/>
    <w:rsid w:val="000B57F0"/>
    <w:pPr>
      <w:spacing w:after="200"/>
    </w:pPr>
    <w:rPr>
      <w:rFonts w:asciiTheme="majorHAnsi" w:eastAsiaTheme="majorEastAsia" w:hAnsiTheme="majorHAnsi" w:cstheme="majorBidi"/>
      <w:b/>
      <w:bCs/>
      <w:color w:val="1F497D" w:themeColor="text2"/>
      <w:sz w:val="72"/>
      <w:szCs w:val="52"/>
      <w:lang w:eastAsia="en-US"/>
    </w:rPr>
  </w:style>
  <w:style w:type="character" w:customStyle="1" w:styleId="TitreCar">
    <w:name w:val="Titre Car"/>
    <w:basedOn w:val="Policepardfaut"/>
    <w:link w:val="Titre"/>
    <w:uiPriority w:val="1"/>
    <w:rsid w:val="000B57F0"/>
    <w:rPr>
      <w:rFonts w:asciiTheme="majorHAnsi" w:eastAsiaTheme="majorEastAsia" w:hAnsiTheme="majorHAnsi" w:cstheme="majorBidi"/>
      <w:b/>
      <w:bCs/>
      <w:color w:val="1F497D" w:themeColor="text2"/>
      <w:sz w:val="72"/>
      <w:szCs w:val="52"/>
    </w:rPr>
  </w:style>
  <w:style w:type="paragraph" w:customStyle="1" w:styleId="yiv4068689178msonormal">
    <w:name w:val="yiv4068689178msonormal"/>
    <w:basedOn w:val="Normal"/>
    <w:rsid w:val="00734B19"/>
    <w:pPr>
      <w:spacing w:before="100" w:beforeAutospacing="1" w:after="100" w:afterAutospacing="1"/>
    </w:pPr>
  </w:style>
  <w:style w:type="character" w:customStyle="1" w:styleId="thumb-text">
    <w:name w:val="thumb-text"/>
    <w:basedOn w:val="Policepardfaut"/>
    <w:rsid w:val="00953B35"/>
  </w:style>
  <w:style w:type="paragraph" w:customStyle="1" w:styleId="Default">
    <w:name w:val="Default"/>
    <w:rsid w:val="00832897"/>
    <w:pPr>
      <w:suppressAutoHyphens w:val="0"/>
      <w:autoSpaceDE w:val="0"/>
      <w:autoSpaceDN w:val="0"/>
      <w:adjustRightInd w:val="0"/>
    </w:pPr>
    <w:rPr>
      <w:rFonts w:ascii="Calibri" w:hAnsi="Calibri" w:cs="Calibri"/>
      <w:color w:val="000000"/>
      <w:sz w:val="24"/>
      <w:szCs w:val="24"/>
    </w:rPr>
  </w:style>
  <w:style w:type="paragraph" w:customStyle="1" w:styleId="Normal1">
    <w:name w:val="Normal1"/>
    <w:rsid w:val="00832897"/>
    <w:pPr>
      <w:suppressAutoHyphens w:val="0"/>
      <w:spacing w:after="200" w:line="276" w:lineRule="auto"/>
    </w:pPr>
    <w:rPr>
      <w:rFonts w:ascii="Calibri" w:eastAsia="Calibri" w:hAnsi="Calibri" w:cs="Calibri"/>
    </w:rPr>
  </w:style>
  <w:style w:type="paragraph" w:styleId="Paragraphedeliste">
    <w:name w:val="List Paragraph"/>
    <w:basedOn w:val="Normal"/>
    <w:uiPriority w:val="34"/>
    <w:qFormat/>
    <w:rsid w:val="007805E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yiv6886624422align-center">
    <w:name w:val="yiv6886624422align-center"/>
    <w:basedOn w:val="Normal"/>
    <w:rsid w:val="00856504"/>
    <w:pPr>
      <w:spacing w:before="100" w:beforeAutospacing="1" w:after="100" w:afterAutospacing="1"/>
    </w:pPr>
  </w:style>
  <w:style w:type="character" w:customStyle="1" w:styleId="gmaildefault">
    <w:name w:val="gmail_default"/>
    <w:basedOn w:val="Policepardfaut"/>
    <w:rsid w:val="00B61C02"/>
  </w:style>
  <w:style w:type="paragraph" w:customStyle="1" w:styleId="gallery-item">
    <w:name w:val="gallery-item"/>
    <w:basedOn w:val="Normal"/>
    <w:rsid w:val="00DF38A1"/>
    <w:pPr>
      <w:spacing w:before="100" w:beforeAutospacing="1" w:after="100" w:afterAutospacing="1"/>
    </w:pPr>
  </w:style>
  <w:style w:type="paragraph" w:customStyle="1" w:styleId="yiv4271136126text-build-content">
    <w:name w:val="yiv4271136126text-build-content"/>
    <w:basedOn w:val="Normal"/>
    <w:rsid w:val="00302C51"/>
    <w:pPr>
      <w:spacing w:before="100" w:beforeAutospacing="1" w:after="100" w:afterAutospacing="1"/>
    </w:pPr>
  </w:style>
  <w:style w:type="paragraph" w:styleId="Rvision">
    <w:name w:val="Revision"/>
    <w:hidden/>
    <w:uiPriority w:val="99"/>
    <w:semiHidden/>
    <w:rsid w:val="002250E2"/>
    <w:pPr>
      <w:suppressAutoHyphens w:val="0"/>
    </w:pPr>
    <w:rPr>
      <w:rFonts w:ascii="Times New Roman" w:eastAsia="Times New Roman" w:hAnsi="Times New Roman" w:cs="Times New Roman"/>
      <w:sz w:val="24"/>
      <w:szCs w:val="24"/>
      <w:lang w:eastAsia="fr-FR"/>
    </w:rPr>
  </w:style>
  <w:style w:type="character" w:customStyle="1" w:styleId="Nessuno">
    <w:name w:val="Nessuno"/>
    <w:rsid w:val="00785C83"/>
    <w:rPr>
      <w:lang w:val="fr-FR"/>
    </w:rPr>
  </w:style>
  <w:style w:type="character" w:customStyle="1" w:styleId="markedcontent">
    <w:name w:val="markedcontent"/>
    <w:basedOn w:val="Policepardfaut"/>
    <w:rsid w:val="00F505C4"/>
  </w:style>
  <w:style w:type="character" w:customStyle="1" w:styleId="f-productheader-subtitlelabel">
    <w:name w:val="f-productheader-subtitlelabel"/>
    <w:basedOn w:val="Policepardfaut"/>
    <w:rsid w:val="00604CF0"/>
  </w:style>
  <w:style w:type="paragraph" w:customStyle="1" w:styleId="yiv2597533543msonormal">
    <w:name w:val="yiv2597533543msonormal"/>
    <w:basedOn w:val="Normal"/>
    <w:rsid w:val="006760BE"/>
    <w:pPr>
      <w:spacing w:before="100" w:beforeAutospacing="1" w:after="100" w:afterAutospacing="1"/>
    </w:pPr>
  </w:style>
  <w:style w:type="character" w:customStyle="1" w:styleId="yiv2597533543gmaildefault">
    <w:name w:val="yiv2597533543gmail_default"/>
    <w:basedOn w:val="Policepardfaut"/>
    <w:rsid w:val="006760BE"/>
  </w:style>
  <w:style w:type="paragraph" w:customStyle="1" w:styleId="msonormal0">
    <w:name w:val="msonormal"/>
    <w:basedOn w:val="Normal"/>
    <w:rsid w:val="00DE7704"/>
    <w:pPr>
      <w:spacing w:before="100" w:beforeAutospacing="1" w:after="100" w:afterAutospacing="1"/>
    </w:pPr>
  </w:style>
  <w:style w:type="paragraph" w:customStyle="1" w:styleId="Standard">
    <w:name w:val="Standard"/>
    <w:rsid w:val="00434F9B"/>
    <w:pPr>
      <w:autoSpaceDN w:val="0"/>
      <w:spacing w:after="160" w:line="259" w:lineRule="auto"/>
      <w:textAlignment w:val="baseline"/>
    </w:pPr>
    <w:rPr>
      <w:rFonts w:ascii="Calibri" w:eastAsia="SimSun" w:hAnsi="Calibri" w:cs="F"/>
      <w:kern w:val="3"/>
      <w:lang w:eastAsia="es-ES"/>
    </w:rPr>
  </w:style>
  <w:style w:type="paragraph" w:customStyle="1" w:styleId="yiv3188394208msonormal">
    <w:name w:val="yiv3188394208msonormal"/>
    <w:basedOn w:val="Normal"/>
    <w:rsid w:val="00795D18"/>
    <w:pPr>
      <w:spacing w:before="100" w:beforeAutospacing="1" w:after="100" w:afterAutospacing="1"/>
    </w:pPr>
  </w:style>
  <w:style w:type="character" w:customStyle="1" w:styleId="d2edcug0">
    <w:name w:val="d2edcug0"/>
    <w:basedOn w:val="Policepardfaut"/>
    <w:rsid w:val="00272DE5"/>
  </w:style>
  <w:style w:type="paragraph" w:customStyle="1" w:styleId="Pardfaut">
    <w:name w:val="Par défaut"/>
    <w:rsid w:val="00FD4C61"/>
    <w:pPr>
      <w:pBdr>
        <w:top w:val="nil"/>
        <w:left w:val="nil"/>
        <w:bottom w:val="nil"/>
        <w:right w:val="nil"/>
        <w:between w:val="nil"/>
        <w:bar w:val="nil"/>
      </w:pBdr>
      <w:suppressAutoHyphens w:val="0"/>
      <w:spacing w:before="160" w:line="288" w:lineRule="auto"/>
    </w:pPr>
    <w:rPr>
      <w:rFonts w:ascii="Helvetica Neue" w:eastAsia="Arial Unicode MS" w:hAnsi="Helvetica Neue" w:cs="Arial Unicode MS"/>
      <w:color w:val="000000"/>
      <w:sz w:val="24"/>
      <w:szCs w:val="24"/>
      <w:u w:color="000000"/>
      <w:bdr w:val="nil"/>
      <w:lang w:eastAsia="fr-FR"/>
      <w14:textOutline w14:w="12700" w14:cap="flat" w14:cmpd="sng" w14:algn="ctr">
        <w14:noFill/>
        <w14:prstDash w14:val="solid"/>
        <w14:miter w14:lim="400000"/>
      </w14:textOutline>
    </w:rPr>
  </w:style>
  <w:style w:type="character" w:customStyle="1" w:styleId="Aucun">
    <w:name w:val="Aucun"/>
    <w:rsid w:val="00FD4C61"/>
    <w:rPr>
      <w:lang w:val="fr-FR"/>
    </w:rPr>
  </w:style>
  <w:style w:type="character" w:customStyle="1" w:styleId="Hyperlink0">
    <w:name w:val="Hyperlink.0"/>
    <w:basedOn w:val="Aucun"/>
    <w:rsid w:val="00FD4C61"/>
    <w:rPr>
      <w:rFonts w:ascii="Calibri" w:eastAsia="Calibri" w:hAnsi="Calibri" w:cs="Calibri"/>
      <w:sz w:val="26"/>
      <w:szCs w:val="26"/>
      <w:u w:val="single"/>
      <w:shd w:val="clear" w:color="auto" w:fill="FFFFFF"/>
      <w:lang w:val="fr-FR"/>
    </w:rPr>
  </w:style>
  <w:style w:type="character" w:customStyle="1" w:styleId="bingo-contact-title">
    <w:name w:val="bingo-contact-title"/>
    <w:basedOn w:val="Policepardfaut"/>
    <w:rsid w:val="00854A7A"/>
  </w:style>
  <w:style w:type="character" w:customStyle="1" w:styleId="bingo-contact-text">
    <w:name w:val="bingo-contact-text"/>
    <w:basedOn w:val="Policepardfaut"/>
    <w:rsid w:val="00854A7A"/>
  </w:style>
  <w:style w:type="character" w:customStyle="1" w:styleId="NotedebasdepageCar1">
    <w:name w:val="Note de bas de page Car1"/>
    <w:basedOn w:val="Policepardfaut"/>
    <w:uiPriority w:val="99"/>
    <w:rsid w:val="00A30D38"/>
    <w:rPr>
      <w:rFonts w:ascii="Calibri" w:eastAsia="Calibri" w:hAnsi="Calibri" w:cs="Tahoma"/>
      <w:lang w:bidi="ar-SA"/>
    </w:rPr>
  </w:style>
  <w:style w:type="paragraph" w:styleId="Textebrut">
    <w:name w:val="Plain Text"/>
    <w:basedOn w:val="Normal"/>
    <w:link w:val="TextebrutCar"/>
    <w:uiPriority w:val="99"/>
    <w:semiHidden/>
    <w:unhideWhenUsed/>
    <w:rsid w:val="00AF67AD"/>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semiHidden/>
    <w:rsid w:val="00AF67AD"/>
    <w:rPr>
      <w:rFonts w:ascii="Calibri" w:hAnsi="Calibri"/>
      <w:szCs w:val="21"/>
    </w:rPr>
  </w:style>
  <w:style w:type="character" w:customStyle="1" w:styleId="sah2ve">
    <w:name w:val="sah2ve"/>
    <w:basedOn w:val="Policepardfaut"/>
    <w:rsid w:val="00553FB2"/>
  </w:style>
  <w:style w:type="character" w:customStyle="1" w:styleId="numbcomment">
    <w:name w:val="numb_comment"/>
    <w:basedOn w:val="Policepardfaut"/>
    <w:rsid w:val="006E791F"/>
  </w:style>
  <w:style w:type="character" w:customStyle="1" w:styleId="modificateddate">
    <w:name w:val="modificateddate"/>
    <w:basedOn w:val="Policepardfaut"/>
    <w:rsid w:val="006E791F"/>
  </w:style>
  <w:style w:type="character" w:customStyle="1" w:styleId="pg-1ff4">
    <w:name w:val="pg-1ff4"/>
    <w:basedOn w:val="Policepardfaut"/>
    <w:rsid w:val="00A90649"/>
  </w:style>
  <w:style w:type="paragraph" w:customStyle="1" w:styleId="e6fd5">
    <w:name w:val="e_6fd5"/>
    <w:basedOn w:val="Normal"/>
    <w:rsid w:val="00016C1B"/>
    <w:pPr>
      <w:spacing w:before="100" w:beforeAutospacing="1" w:after="100" w:afterAutospacing="1"/>
    </w:pPr>
  </w:style>
  <w:style w:type="character" w:customStyle="1" w:styleId="x193iq5w">
    <w:name w:val="x193iq5w"/>
    <w:basedOn w:val="Policepardfaut"/>
    <w:rsid w:val="00E01355"/>
  </w:style>
  <w:style w:type="character" w:customStyle="1" w:styleId="Accentuationforte">
    <w:name w:val="Accentuation forte"/>
    <w:rsid w:val="00840B3B"/>
    <w:rPr>
      <w:b/>
      <w:bCs/>
    </w:rPr>
  </w:style>
  <w:style w:type="paragraph" w:customStyle="1" w:styleId="bzd">
    <w:name w:val="bzd"/>
    <w:basedOn w:val="Normal"/>
    <w:rsid w:val="00D81186"/>
    <w:pPr>
      <w:spacing w:before="100" w:beforeAutospacing="1" w:after="100" w:afterAutospacing="1"/>
    </w:pPr>
  </w:style>
  <w:style w:type="paragraph" w:customStyle="1" w:styleId="western">
    <w:name w:val="western"/>
    <w:basedOn w:val="Normal"/>
    <w:rsid w:val="0038171F"/>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E502EE"/>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502E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E502EE"/>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502EE"/>
    <w:rPr>
      <w:rFonts w:ascii="Arial" w:eastAsia="Times New Roman" w:hAnsi="Arial" w:cs="Arial"/>
      <w:vanish/>
      <w:sz w:val="16"/>
      <w:szCs w:val="16"/>
      <w:lang w:eastAsia="fr-FR"/>
    </w:rPr>
  </w:style>
  <w:style w:type="character" w:customStyle="1" w:styleId="byline">
    <w:name w:val="byline"/>
    <w:basedOn w:val="Policepardfaut"/>
    <w:rsid w:val="00E502EE"/>
  </w:style>
  <w:style w:type="character" w:customStyle="1" w:styleId="x1lliihq">
    <w:name w:val="x1lliihq"/>
    <w:basedOn w:val="Policepardfaut"/>
    <w:rsid w:val="003B047A"/>
  </w:style>
  <w:style w:type="character" w:customStyle="1" w:styleId="a-expander-prompt">
    <w:name w:val="a-expander-prompt"/>
    <w:basedOn w:val="Policepardfaut"/>
    <w:rsid w:val="0053198F"/>
  </w:style>
  <w:style w:type="paragraph" w:customStyle="1" w:styleId="menu-item">
    <w:name w:val="menu-item"/>
    <w:basedOn w:val="Normal"/>
    <w:rsid w:val="00F91370"/>
    <w:pPr>
      <w:spacing w:before="100" w:beforeAutospacing="1" w:after="100" w:afterAutospacing="1"/>
    </w:pPr>
  </w:style>
  <w:style w:type="character" w:customStyle="1" w:styleId="text-logo">
    <w:name w:val="text-logo"/>
    <w:basedOn w:val="Policepardfaut"/>
    <w:rsid w:val="00F91370"/>
  </w:style>
  <w:style w:type="paragraph" w:customStyle="1" w:styleId="li-facebook">
    <w:name w:val="li-facebook"/>
    <w:basedOn w:val="Normal"/>
    <w:rsid w:val="00F91370"/>
    <w:pPr>
      <w:spacing w:before="100" w:beforeAutospacing="1" w:after="100" w:afterAutospacing="1"/>
    </w:pPr>
  </w:style>
  <w:style w:type="paragraph" w:customStyle="1" w:styleId="li-youtube">
    <w:name w:val="li-youtube"/>
    <w:basedOn w:val="Normal"/>
    <w:rsid w:val="00F91370"/>
    <w:pPr>
      <w:spacing w:before="100" w:beforeAutospacing="1" w:after="100" w:afterAutospacing="1"/>
    </w:pPr>
  </w:style>
  <w:style w:type="paragraph" w:customStyle="1" w:styleId="li-share-facebook">
    <w:name w:val="li-share-facebook"/>
    <w:basedOn w:val="Normal"/>
    <w:rsid w:val="00F91370"/>
    <w:pPr>
      <w:spacing w:before="100" w:beforeAutospacing="1" w:after="100" w:afterAutospacing="1"/>
    </w:pPr>
  </w:style>
  <w:style w:type="paragraph" w:customStyle="1" w:styleId="li-share-messenger">
    <w:name w:val="li-share-messenger"/>
    <w:basedOn w:val="Normal"/>
    <w:rsid w:val="00F91370"/>
    <w:pPr>
      <w:spacing w:before="100" w:beforeAutospacing="1" w:after="100" w:afterAutospacing="1"/>
    </w:pPr>
  </w:style>
  <w:style w:type="paragraph" w:customStyle="1" w:styleId="li-share-twitter">
    <w:name w:val="li-share-twitter"/>
    <w:basedOn w:val="Normal"/>
    <w:rsid w:val="00F91370"/>
    <w:pPr>
      <w:spacing w:before="100" w:beforeAutospacing="1" w:after="100" w:afterAutospacing="1"/>
    </w:pPr>
  </w:style>
  <w:style w:type="paragraph" w:customStyle="1" w:styleId="li-share-pinterest">
    <w:name w:val="li-share-pinterest"/>
    <w:basedOn w:val="Normal"/>
    <w:rsid w:val="00F91370"/>
    <w:pPr>
      <w:spacing w:before="100" w:beforeAutospacing="1" w:after="100" w:afterAutospacing="1"/>
    </w:pPr>
  </w:style>
  <w:style w:type="paragraph" w:customStyle="1" w:styleId="li-share-linkedin">
    <w:name w:val="li-share-linkedin"/>
    <w:basedOn w:val="Normal"/>
    <w:rsid w:val="00F91370"/>
    <w:pPr>
      <w:spacing w:before="100" w:beforeAutospacing="1" w:after="100" w:afterAutospacing="1"/>
    </w:pPr>
  </w:style>
  <w:style w:type="paragraph" w:customStyle="1" w:styleId="li-share-whatsapp">
    <w:name w:val="li-share-whatsapp"/>
    <w:basedOn w:val="Normal"/>
    <w:rsid w:val="00F91370"/>
    <w:pPr>
      <w:spacing w:before="100" w:beforeAutospacing="1" w:after="100" w:afterAutospacing="1"/>
    </w:pPr>
  </w:style>
  <w:style w:type="paragraph" w:customStyle="1" w:styleId="li-share-reddit">
    <w:name w:val="li-share-reddit"/>
    <w:basedOn w:val="Normal"/>
    <w:rsid w:val="00F91370"/>
    <w:pPr>
      <w:spacing w:before="100" w:beforeAutospacing="1" w:after="100" w:afterAutospacing="1"/>
    </w:pPr>
  </w:style>
  <w:style w:type="paragraph" w:customStyle="1" w:styleId="li-share-email">
    <w:name w:val="li-share-email"/>
    <w:basedOn w:val="Normal"/>
    <w:rsid w:val="00F91370"/>
    <w:pPr>
      <w:spacing w:before="100" w:beforeAutospacing="1" w:after="100" w:afterAutospacing="1"/>
    </w:pPr>
  </w:style>
  <w:style w:type="paragraph" w:customStyle="1" w:styleId="comment-form-cookies-consent">
    <w:name w:val="comment-form-cookies-consent"/>
    <w:basedOn w:val="Normal"/>
    <w:rsid w:val="00F91370"/>
    <w:pPr>
      <w:spacing w:before="100" w:beforeAutospacing="1" w:after="100" w:afterAutospacing="1"/>
    </w:pPr>
  </w:style>
  <w:style w:type="character" w:customStyle="1" w:styleId="meta-nav">
    <w:name w:val="meta-nav"/>
    <w:basedOn w:val="Policepardfaut"/>
    <w:rsid w:val="00F91370"/>
  </w:style>
  <w:style w:type="character" w:customStyle="1" w:styleId="screen-reader-text">
    <w:name w:val="screen-reader-text"/>
    <w:basedOn w:val="Policepardfaut"/>
    <w:rsid w:val="00F91370"/>
  </w:style>
  <w:style w:type="paragraph" w:customStyle="1" w:styleId="article-desc">
    <w:name w:val="article-desc"/>
    <w:basedOn w:val="Normal"/>
    <w:rsid w:val="006E5554"/>
    <w:pPr>
      <w:spacing w:before="100" w:beforeAutospacing="1" w:after="100" w:afterAutospacing="1"/>
    </w:pPr>
  </w:style>
  <w:style w:type="character" w:customStyle="1" w:styleId="wsite-button-inner">
    <w:name w:val="wsite-button-inner"/>
    <w:basedOn w:val="Policepardfaut"/>
    <w:rsid w:val="006015EA"/>
  </w:style>
  <w:style w:type="paragraph" w:customStyle="1" w:styleId="column">
    <w:name w:val="column"/>
    <w:basedOn w:val="Normal"/>
    <w:rsid w:val="00B140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807">
      <w:bodyDiv w:val="1"/>
      <w:marLeft w:val="0"/>
      <w:marRight w:val="0"/>
      <w:marTop w:val="0"/>
      <w:marBottom w:val="0"/>
      <w:divBdr>
        <w:top w:val="none" w:sz="0" w:space="0" w:color="auto"/>
        <w:left w:val="none" w:sz="0" w:space="0" w:color="auto"/>
        <w:bottom w:val="none" w:sz="0" w:space="0" w:color="auto"/>
        <w:right w:val="none" w:sz="0" w:space="0" w:color="auto"/>
      </w:divBdr>
      <w:divsChild>
        <w:div w:id="590161752">
          <w:marLeft w:val="0"/>
          <w:marRight w:val="0"/>
          <w:marTop w:val="0"/>
          <w:marBottom w:val="0"/>
          <w:divBdr>
            <w:top w:val="none" w:sz="0" w:space="0" w:color="auto"/>
            <w:left w:val="none" w:sz="0" w:space="0" w:color="auto"/>
            <w:bottom w:val="none" w:sz="0" w:space="0" w:color="auto"/>
            <w:right w:val="none" w:sz="0" w:space="0" w:color="auto"/>
          </w:divBdr>
        </w:div>
      </w:divsChild>
    </w:div>
    <w:div w:id="9072075">
      <w:bodyDiv w:val="1"/>
      <w:marLeft w:val="0"/>
      <w:marRight w:val="0"/>
      <w:marTop w:val="0"/>
      <w:marBottom w:val="0"/>
      <w:divBdr>
        <w:top w:val="none" w:sz="0" w:space="0" w:color="auto"/>
        <w:left w:val="none" w:sz="0" w:space="0" w:color="auto"/>
        <w:bottom w:val="none" w:sz="0" w:space="0" w:color="auto"/>
        <w:right w:val="none" w:sz="0" w:space="0" w:color="auto"/>
      </w:divBdr>
      <w:divsChild>
        <w:div w:id="1613710164">
          <w:marLeft w:val="0"/>
          <w:marRight w:val="0"/>
          <w:marTop w:val="0"/>
          <w:marBottom w:val="0"/>
          <w:divBdr>
            <w:top w:val="none" w:sz="0" w:space="0" w:color="auto"/>
            <w:left w:val="none" w:sz="0" w:space="0" w:color="auto"/>
            <w:bottom w:val="none" w:sz="0" w:space="0" w:color="auto"/>
            <w:right w:val="none" w:sz="0" w:space="0" w:color="auto"/>
          </w:divBdr>
        </w:div>
      </w:divsChild>
    </w:div>
    <w:div w:id="16391255">
      <w:bodyDiv w:val="1"/>
      <w:marLeft w:val="0"/>
      <w:marRight w:val="0"/>
      <w:marTop w:val="0"/>
      <w:marBottom w:val="0"/>
      <w:divBdr>
        <w:top w:val="none" w:sz="0" w:space="0" w:color="auto"/>
        <w:left w:val="none" w:sz="0" w:space="0" w:color="auto"/>
        <w:bottom w:val="none" w:sz="0" w:space="0" w:color="auto"/>
        <w:right w:val="none" w:sz="0" w:space="0" w:color="auto"/>
      </w:divBdr>
    </w:div>
    <w:div w:id="24602801">
      <w:bodyDiv w:val="1"/>
      <w:marLeft w:val="0"/>
      <w:marRight w:val="0"/>
      <w:marTop w:val="0"/>
      <w:marBottom w:val="0"/>
      <w:divBdr>
        <w:top w:val="none" w:sz="0" w:space="0" w:color="auto"/>
        <w:left w:val="none" w:sz="0" w:space="0" w:color="auto"/>
        <w:bottom w:val="none" w:sz="0" w:space="0" w:color="auto"/>
        <w:right w:val="none" w:sz="0" w:space="0" w:color="auto"/>
      </w:divBdr>
      <w:divsChild>
        <w:div w:id="1484346814">
          <w:marLeft w:val="0"/>
          <w:marRight w:val="0"/>
          <w:marTop w:val="0"/>
          <w:marBottom w:val="0"/>
          <w:divBdr>
            <w:top w:val="none" w:sz="0" w:space="0" w:color="auto"/>
            <w:left w:val="none" w:sz="0" w:space="0" w:color="auto"/>
            <w:bottom w:val="none" w:sz="0" w:space="0" w:color="auto"/>
            <w:right w:val="none" w:sz="0" w:space="0" w:color="auto"/>
          </w:divBdr>
          <w:divsChild>
            <w:div w:id="661081359">
              <w:marLeft w:val="0"/>
              <w:marRight w:val="0"/>
              <w:marTop w:val="0"/>
              <w:marBottom w:val="0"/>
              <w:divBdr>
                <w:top w:val="none" w:sz="0" w:space="0" w:color="auto"/>
                <w:left w:val="none" w:sz="0" w:space="0" w:color="auto"/>
                <w:bottom w:val="none" w:sz="0" w:space="0" w:color="auto"/>
                <w:right w:val="none" w:sz="0" w:space="0" w:color="auto"/>
              </w:divBdr>
              <w:divsChild>
                <w:div w:id="1886864820">
                  <w:marLeft w:val="0"/>
                  <w:marRight w:val="0"/>
                  <w:marTop w:val="0"/>
                  <w:marBottom w:val="0"/>
                  <w:divBdr>
                    <w:top w:val="none" w:sz="0" w:space="0" w:color="auto"/>
                    <w:left w:val="none" w:sz="0" w:space="0" w:color="auto"/>
                    <w:bottom w:val="none" w:sz="0" w:space="0" w:color="auto"/>
                    <w:right w:val="none" w:sz="0" w:space="0" w:color="auto"/>
                  </w:divBdr>
                </w:div>
                <w:div w:id="241989491">
                  <w:marLeft w:val="0"/>
                  <w:marRight w:val="0"/>
                  <w:marTop w:val="0"/>
                  <w:marBottom w:val="0"/>
                  <w:divBdr>
                    <w:top w:val="none" w:sz="0" w:space="0" w:color="auto"/>
                    <w:left w:val="none" w:sz="0" w:space="0" w:color="auto"/>
                    <w:bottom w:val="none" w:sz="0" w:space="0" w:color="auto"/>
                    <w:right w:val="none" w:sz="0" w:space="0" w:color="auto"/>
                  </w:divBdr>
                  <w:divsChild>
                    <w:div w:id="8981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2137">
      <w:bodyDiv w:val="1"/>
      <w:marLeft w:val="0"/>
      <w:marRight w:val="0"/>
      <w:marTop w:val="0"/>
      <w:marBottom w:val="0"/>
      <w:divBdr>
        <w:top w:val="none" w:sz="0" w:space="0" w:color="auto"/>
        <w:left w:val="none" w:sz="0" w:space="0" w:color="auto"/>
        <w:bottom w:val="none" w:sz="0" w:space="0" w:color="auto"/>
        <w:right w:val="none" w:sz="0" w:space="0" w:color="auto"/>
      </w:divBdr>
      <w:divsChild>
        <w:div w:id="1208567790">
          <w:marLeft w:val="0"/>
          <w:marRight w:val="0"/>
          <w:marTop w:val="0"/>
          <w:marBottom w:val="0"/>
          <w:divBdr>
            <w:top w:val="none" w:sz="0" w:space="0" w:color="auto"/>
            <w:left w:val="none" w:sz="0" w:space="0" w:color="auto"/>
            <w:bottom w:val="none" w:sz="0" w:space="0" w:color="auto"/>
            <w:right w:val="none" w:sz="0" w:space="0" w:color="auto"/>
          </w:divBdr>
          <w:divsChild>
            <w:div w:id="12856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8923">
      <w:bodyDiv w:val="1"/>
      <w:marLeft w:val="0"/>
      <w:marRight w:val="0"/>
      <w:marTop w:val="0"/>
      <w:marBottom w:val="0"/>
      <w:divBdr>
        <w:top w:val="none" w:sz="0" w:space="0" w:color="auto"/>
        <w:left w:val="none" w:sz="0" w:space="0" w:color="auto"/>
        <w:bottom w:val="none" w:sz="0" w:space="0" w:color="auto"/>
        <w:right w:val="none" w:sz="0" w:space="0" w:color="auto"/>
      </w:divBdr>
      <w:divsChild>
        <w:div w:id="1463956747">
          <w:marLeft w:val="0"/>
          <w:marRight w:val="0"/>
          <w:marTop w:val="0"/>
          <w:marBottom w:val="0"/>
          <w:divBdr>
            <w:top w:val="none" w:sz="0" w:space="0" w:color="auto"/>
            <w:left w:val="none" w:sz="0" w:space="0" w:color="auto"/>
            <w:bottom w:val="none" w:sz="0" w:space="0" w:color="auto"/>
            <w:right w:val="none" w:sz="0" w:space="0" w:color="auto"/>
          </w:divBdr>
          <w:divsChild>
            <w:div w:id="405610117">
              <w:marLeft w:val="0"/>
              <w:marRight w:val="0"/>
              <w:marTop w:val="0"/>
              <w:marBottom w:val="0"/>
              <w:divBdr>
                <w:top w:val="none" w:sz="0" w:space="0" w:color="auto"/>
                <w:left w:val="none" w:sz="0" w:space="0" w:color="auto"/>
                <w:bottom w:val="none" w:sz="0" w:space="0" w:color="auto"/>
                <w:right w:val="none" w:sz="0" w:space="0" w:color="auto"/>
              </w:divBdr>
              <w:divsChild>
                <w:div w:id="1883706713">
                  <w:marLeft w:val="0"/>
                  <w:marRight w:val="0"/>
                  <w:marTop w:val="0"/>
                  <w:marBottom w:val="0"/>
                  <w:divBdr>
                    <w:top w:val="none" w:sz="0" w:space="0" w:color="auto"/>
                    <w:left w:val="none" w:sz="0" w:space="0" w:color="auto"/>
                    <w:bottom w:val="none" w:sz="0" w:space="0" w:color="auto"/>
                    <w:right w:val="none" w:sz="0" w:space="0" w:color="auto"/>
                  </w:divBdr>
                  <w:divsChild>
                    <w:div w:id="13748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07886">
      <w:bodyDiv w:val="1"/>
      <w:marLeft w:val="0"/>
      <w:marRight w:val="0"/>
      <w:marTop w:val="0"/>
      <w:marBottom w:val="0"/>
      <w:divBdr>
        <w:top w:val="none" w:sz="0" w:space="0" w:color="auto"/>
        <w:left w:val="none" w:sz="0" w:space="0" w:color="auto"/>
        <w:bottom w:val="none" w:sz="0" w:space="0" w:color="auto"/>
        <w:right w:val="none" w:sz="0" w:space="0" w:color="auto"/>
      </w:divBdr>
      <w:divsChild>
        <w:div w:id="1887638542">
          <w:marLeft w:val="0"/>
          <w:marRight w:val="0"/>
          <w:marTop w:val="0"/>
          <w:marBottom w:val="0"/>
          <w:divBdr>
            <w:top w:val="none" w:sz="0" w:space="0" w:color="auto"/>
            <w:left w:val="none" w:sz="0" w:space="0" w:color="auto"/>
            <w:bottom w:val="none" w:sz="0" w:space="0" w:color="auto"/>
            <w:right w:val="none" w:sz="0" w:space="0" w:color="auto"/>
          </w:divBdr>
          <w:divsChild>
            <w:div w:id="806896364">
              <w:marLeft w:val="0"/>
              <w:marRight w:val="0"/>
              <w:marTop w:val="0"/>
              <w:marBottom w:val="0"/>
              <w:divBdr>
                <w:top w:val="none" w:sz="0" w:space="0" w:color="auto"/>
                <w:left w:val="none" w:sz="0" w:space="0" w:color="auto"/>
                <w:bottom w:val="none" w:sz="0" w:space="0" w:color="auto"/>
                <w:right w:val="none" w:sz="0" w:space="0" w:color="auto"/>
              </w:divBdr>
              <w:divsChild>
                <w:div w:id="1060903762">
                  <w:marLeft w:val="0"/>
                  <w:marRight w:val="0"/>
                  <w:marTop w:val="0"/>
                  <w:marBottom w:val="0"/>
                  <w:divBdr>
                    <w:top w:val="none" w:sz="0" w:space="0" w:color="auto"/>
                    <w:left w:val="none" w:sz="0" w:space="0" w:color="auto"/>
                    <w:bottom w:val="none" w:sz="0" w:space="0" w:color="auto"/>
                    <w:right w:val="none" w:sz="0" w:space="0" w:color="auto"/>
                  </w:divBdr>
                  <w:divsChild>
                    <w:div w:id="1217281233">
                      <w:marLeft w:val="0"/>
                      <w:marRight w:val="0"/>
                      <w:marTop w:val="0"/>
                      <w:marBottom w:val="0"/>
                      <w:divBdr>
                        <w:top w:val="none" w:sz="0" w:space="0" w:color="auto"/>
                        <w:left w:val="none" w:sz="0" w:space="0" w:color="auto"/>
                        <w:bottom w:val="none" w:sz="0" w:space="0" w:color="auto"/>
                        <w:right w:val="none" w:sz="0" w:space="0" w:color="auto"/>
                      </w:divBdr>
                      <w:divsChild>
                        <w:div w:id="1400329100">
                          <w:marLeft w:val="0"/>
                          <w:marRight w:val="0"/>
                          <w:marTop w:val="0"/>
                          <w:marBottom w:val="0"/>
                          <w:divBdr>
                            <w:top w:val="none" w:sz="0" w:space="0" w:color="auto"/>
                            <w:left w:val="none" w:sz="0" w:space="0" w:color="auto"/>
                            <w:bottom w:val="none" w:sz="0" w:space="0" w:color="auto"/>
                            <w:right w:val="none" w:sz="0" w:space="0" w:color="auto"/>
                          </w:divBdr>
                          <w:divsChild>
                            <w:div w:id="1648168456">
                              <w:marLeft w:val="0"/>
                              <w:marRight w:val="0"/>
                              <w:marTop w:val="0"/>
                              <w:marBottom w:val="0"/>
                              <w:divBdr>
                                <w:top w:val="none" w:sz="0" w:space="0" w:color="auto"/>
                                <w:left w:val="none" w:sz="0" w:space="0" w:color="auto"/>
                                <w:bottom w:val="none" w:sz="0" w:space="0" w:color="auto"/>
                                <w:right w:val="none" w:sz="0" w:space="0" w:color="auto"/>
                              </w:divBdr>
                              <w:divsChild>
                                <w:div w:id="1188719229">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4248">
          <w:marLeft w:val="0"/>
          <w:marRight w:val="0"/>
          <w:marTop w:val="0"/>
          <w:marBottom w:val="0"/>
          <w:divBdr>
            <w:top w:val="none" w:sz="0" w:space="0" w:color="auto"/>
            <w:left w:val="none" w:sz="0" w:space="0" w:color="auto"/>
            <w:bottom w:val="none" w:sz="0" w:space="0" w:color="auto"/>
            <w:right w:val="none" w:sz="0" w:space="0" w:color="auto"/>
          </w:divBdr>
          <w:divsChild>
            <w:div w:id="1947694529">
              <w:marLeft w:val="0"/>
              <w:marRight w:val="0"/>
              <w:marTop w:val="0"/>
              <w:marBottom w:val="0"/>
              <w:divBdr>
                <w:top w:val="none" w:sz="0" w:space="0" w:color="auto"/>
                <w:left w:val="none" w:sz="0" w:space="0" w:color="auto"/>
                <w:bottom w:val="none" w:sz="0" w:space="0" w:color="auto"/>
                <w:right w:val="none" w:sz="0" w:space="0" w:color="auto"/>
              </w:divBdr>
              <w:divsChild>
                <w:div w:id="2052874273">
                  <w:marLeft w:val="0"/>
                  <w:marRight w:val="0"/>
                  <w:marTop w:val="0"/>
                  <w:marBottom w:val="0"/>
                  <w:divBdr>
                    <w:top w:val="none" w:sz="0" w:space="0" w:color="auto"/>
                    <w:left w:val="none" w:sz="0" w:space="0" w:color="auto"/>
                    <w:bottom w:val="none" w:sz="0" w:space="0" w:color="auto"/>
                    <w:right w:val="none" w:sz="0" w:space="0" w:color="auto"/>
                  </w:divBdr>
                  <w:divsChild>
                    <w:div w:id="6831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1499">
      <w:bodyDiv w:val="1"/>
      <w:marLeft w:val="0"/>
      <w:marRight w:val="0"/>
      <w:marTop w:val="0"/>
      <w:marBottom w:val="0"/>
      <w:divBdr>
        <w:top w:val="none" w:sz="0" w:space="0" w:color="auto"/>
        <w:left w:val="none" w:sz="0" w:space="0" w:color="auto"/>
        <w:bottom w:val="none" w:sz="0" w:space="0" w:color="auto"/>
        <w:right w:val="none" w:sz="0" w:space="0" w:color="auto"/>
      </w:divBdr>
    </w:div>
    <w:div w:id="35587993">
      <w:bodyDiv w:val="1"/>
      <w:marLeft w:val="0"/>
      <w:marRight w:val="0"/>
      <w:marTop w:val="0"/>
      <w:marBottom w:val="0"/>
      <w:divBdr>
        <w:top w:val="none" w:sz="0" w:space="0" w:color="auto"/>
        <w:left w:val="none" w:sz="0" w:space="0" w:color="auto"/>
        <w:bottom w:val="none" w:sz="0" w:space="0" w:color="auto"/>
        <w:right w:val="none" w:sz="0" w:space="0" w:color="auto"/>
      </w:divBdr>
      <w:divsChild>
        <w:div w:id="727606589">
          <w:marLeft w:val="0"/>
          <w:marRight w:val="0"/>
          <w:marTop w:val="0"/>
          <w:marBottom w:val="0"/>
          <w:divBdr>
            <w:top w:val="none" w:sz="0" w:space="0" w:color="auto"/>
            <w:left w:val="none" w:sz="0" w:space="0" w:color="auto"/>
            <w:bottom w:val="none" w:sz="0" w:space="0" w:color="auto"/>
            <w:right w:val="none" w:sz="0" w:space="0" w:color="auto"/>
          </w:divBdr>
          <w:divsChild>
            <w:div w:id="1823694102">
              <w:marLeft w:val="0"/>
              <w:marRight w:val="0"/>
              <w:marTop w:val="0"/>
              <w:marBottom w:val="0"/>
              <w:divBdr>
                <w:top w:val="none" w:sz="0" w:space="0" w:color="auto"/>
                <w:left w:val="none" w:sz="0" w:space="0" w:color="auto"/>
                <w:bottom w:val="none" w:sz="0" w:space="0" w:color="auto"/>
                <w:right w:val="none" w:sz="0" w:space="0" w:color="auto"/>
              </w:divBdr>
              <w:divsChild>
                <w:div w:id="1322350111">
                  <w:marLeft w:val="0"/>
                  <w:marRight w:val="0"/>
                  <w:marTop w:val="0"/>
                  <w:marBottom w:val="0"/>
                  <w:divBdr>
                    <w:top w:val="none" w:sz="0" w:space="0" w:color="auto"/>
                    <w:left w:val="none" w:sz="0" w:space="0" w:color="auto"/>
                    <w:bottom w:val="none" w:sz="0" w:space="0" w:color="auto"/>
                    <w:right w:val="none" w:sz="0" w:space="0" w:color="auto"/>
                  </w:divBdr>
                  <w:divsChild>
                    <w:div w:id="1822504972">
                      <w:marLeft w:val="0"/>
                      <w:marRight w:val="0"/>
                      <w:marTop w:val="0"/>
                      <w:marBottom w:val="0"/>
                      <w:divBdr>
                        <w:top w:val="none" w:sz="0" w:space="0" w:color="auto"/>
                        <w:left w:val="none" w:sz="0" w:space="0" w:color="auto"/>
                        <w:bottom w:val="none" w:sz="0" w:space="0" w:color="auto"/>
                        <w:right w:val="none" w:sz="0" w:space="0" w:color="auto"/>
                      </w:divBdr>
                    </w:div>
                  </w:divsChild>
                </w:div>
                <w:div w:id="458496134">
                  <w:marLeft w:val="0"/>
                  <w:marRight w:val="0"/>
                  <w:marTop w:val="0"/>
                  <w:marBottom w:val="0"/>
                  <w:divBdr>
                    <w:top w:val="none" w:sz="0" w:space="0" w:color="auto"/>
                    <w:left w:val="none" w:sz="0" w:space="0" w:color="auto"/>
                    <w:bottom w:val="none" w:sz="0" w:space="0" w:color="auto"/>
                    <w:right w:val="none" w:sz="0" w:space="0" w:color="auto"/>
                  </w:divBdr>
                  <w:divsChild>
                    <w:div w:id="499737074">
                      <w:marLeft w:val="0"/>
                      <w:marRight w:val="0"/>
                      <w:marTop w:val="0"/>
                      <w:marBottom w:val="0"/>
                      <w:divBdr>
                        <w:top w:val="none" w:sz="0" w:space="0" w:color="auto"/>
                        <w:left w:val="none" w:sz="0" w:space="0" w:color="auto"/>
                        <w:bottom w:val="none" w:sz="0" w:space="0" w:color="auto"/>
                        <w:right w:val="none" w:sz="0" w:space="0" w:color="auto"/>
                      </w:divBdr>
                    </w:div>
                  </w:divsChild>
                </w:div>
                <w:div w:id="1057708795">
                  <w:marLeft w:val="0"/>
                  <w:marRight w:val="0"/>
                  <w:marTop w:val="0"/>
                  <w:marBottom w:val="0"/>
                  <w:divBdr>
                    <w:top w:val="none" w:sz="0" w:space="0" w:color="auto"/>
                    <w:left w:val="none" w:sz="0" w:space="0" w:color="auto"/>
                    <w:bottom w:val="none" w:sz="0" w:space="0" w:color="auto"/>
                    <w:right w:val="none" w:sz="0" w:space="0" w:color="auto"/>
                  </w:divBdr>
                  <w:divsChild>
                    <w:div w:id="15775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4401">
              <w:marLeft w:val="0"/>
              <w:marRight w:val="0"/>
              <w:marTop w:val="0"/>
              <w:marBottom w:val="0"/>
              <w:divBdr>
                <w:top w:val="none" w:sz="0" w:space="0" w:color="auto"/>
                <w:left w:val="none" w:sz="0" w:space="0" w:color="auto"/>
                <w:bottom w:val="none" w:sz="0" w:space="0" w:color="auto"/>
                <w:right w:val="none" w:sz="0" w:space="0" w:color="auto"/>
              </w:divBdr>
              <w:divsChild>
                <w:div w:id="1331367393">
                  <w:marLeft w:val="0"/>
                  <w:marRight w:val="0"/>
                  <w:marTop w:val="0"/>
                  <w:marBottom w:val="0"/>
                  <w:divBdr>
                    <w:top w:val="none" w:sz="0" w:space="0" w:color="auto"/>
                    <w:left w:val="none" w:sz="0" w:space="0" w:color="auto"/>
                    <w:bottom w:val="none" w:sz="0" w:space="0" w:color="auto"/>
                    <w:right w:val="none" w:sz="0" w:space="0" w:color="auto"/>
                  </w:divBdr>
                  <w:divsChild>
                    <w:div w:id="1463840164">
                      <w:marLeft w:val="0"/>
                      <w:marRight w:val="0"/>
                      <w:marTop w:val="0"/>
                      <w:marBottom w:val="0"/>
                      <w:divBdr>
                        <w:top w:val="none" w:sz="0" w:space="0" w:color="auto"/>
                        <w:left w:val="none" w:sz="0" w:space="0" w:color="auto"/>
                        <w:bottom w:val="none" w:sz="0" w:space="0" w:color="auto"/>
                        <w:right w:val="none" w:sz="0" w:space="0" w:color="auto"/>
                      </w:divBdr>
                      <w:divsChild>
                        <w:div w:id="10247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8443">
              <w:marLeft w:val="0"/>
              <w:marRight w:val="0"/>
              <w:marTop w:val="0"/>
              <w:marBottom w:val="0"/>
              <w:divBdr>
                <w:top w:val="none" w:sz="0" w:space="0" w:color="auto"/>
                <w:left w:val="none" w:sz="0" w:space="0" w:color="auto"/>
                <w:bottom w:val="none" w:sz="0" w:space="0" w:color="auto"/>
                <w:right w:val="none" w:sz="0" w:space="0" w:color="auto"/>
              </w:divBdr>
              <w:divsChild>
                <w:div w:id="21468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3559">
      <w:bodyDiv w:val="1"/>
      <w:marLeft w:val="0"/>
      <w:marRight w:val="0"/>
      <w:marTop w:val="0"/>
      <w:marBottom w:val="0"/>
      <w:divBdr>
        <w:top w:val="none" w:sz="0" w:space="0" w:color="auto"/>
        <w:left w:val="none" w:sz="0" w:space="0" w:color="auto"/>
        <w:bottom w:val="none" w:sz="0" w:space="0" w:color="auto"/>
        <w:right w:val="none" w:sz="0" w:space="0" w:color="auto"/>
      </w:divBdr>
    </w:div>
    <w:div w:id="45685248">
      <w:bodyDiv w:val="1"/>
      <w:marLeft w:val="0"/>
      <w:marRight w:val="0"/>
      <w:marTop w:val="0"/>
      <w:marBottom w:val="0"/>
      <w:divBdr>
        <w:top w:val="none" w:sz="0" w:space="0" w:color="auto"/>
        <w:left w:val="none" w:sz="0" w:space="0" w:color="auto"/>
        <w:bottom w:val="none" w:sz="0" w:space="0" w:color="auto"/>
        <w:right w:val="none" w:sz="0" w:space="0" w:color="auto"/>
      </w:divBdr>
      <w:divsChild>
        <w:div w:id="1657760962">
          <w:marLeft w:val="0"/>
          <w:marRight w:val="0"/>
          <w:marTop w:val="0"/>
          <w:marBottom w:val="0"/>
          <w:divBdr>
            <w:top w:val="none" w:sz="0" w:space="0" w:color="auto"/>
            <w:left w:val="none" w:sz="0" w:space="0" w:color="auto"/>
            <w:bottom w:val="none" w:sz="0" w:space="0" w:color="auto"/>
            <w:right w:val="none" w:sz="0" w:space="0" w:color="auto"/>
          </w:divBdr>
          <w:divsChild>
            <w:div w:id="429082065">
              <w:marLeft w:val="0"/>
              <w:marRight w:val="0"/>
              <w:marTop w:val="0"/>
              <w:marBottom w:val="0"/>
              <w:divBdr>
                <w:top w:val="none" w:sz="0" w:space="0" w:color="auto"/>
                <w:left w:val="none" w:sz="0" w:space="0" w:color="auto"/>
                <w:bottom w:val="none" w:sz="0" w:space="0" w:color="auto"/>
                <w:right w:val="none" w:sz="0" w:space="0" w:color="auto"/>
              </w:divBdr>
              <w:divsChild>
                <w:div w:id="21828496">
                  <w:marLeft w:val="0"/>
                  <w:marRight w:val="0"/>
                  <w:marTop w:val="0"/>
                  <w:marBottom w:val="0"/>
                  <w:divBdr>
                    <w:top w:val="none" w:sz="0" w:space="0" w:color="auto"/>
                    <w:left w:val="none" w:sz="0" w:space="0" w:color="auto"/>
                    <w:bottom w:val="none" w:sz="0" w:space="0" w:color="auto"/>
                    <w:right w:val="none" w:sz="0" w:space="0" w:color="auto"/>
                  </w:divBdr>
                </w:div>
              </w:divsChild>
            </w:div>
            <w:div w:id="568030365">
              <w:marLeft w:val="0"/>
              <w:marRight w:val="0"/>
              <w:marTop w:val="0"/>
              <w:marBottom w:val="0"/>
              <w:divBdr>
                <w:top w:val="none" w:sz="0" w:space="0" w:color="auto"/>
                <w:left w:val="none" w:sz="0" w:space="0" w:color="auto"/>
                <w:bottom w:val="none" w:sz="0" w:space="0" w:color="auto"/>
                <w:right w:val="none" w:sz="0" w:space="0" w:color="auto"/>
              </w:divBdr>
              <w:divsChild>
                <w:div w:id="2109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3986">
          <w:marLeft w:val="0"/>
          <w:marRight w:val="0"/>
          <w:marTop w:val="0"/>
          <w:marBottom w:val="0"/>
          <w:divBdr>
            <w:top w:val="none" w:sz="0" w:space="0" w:color="auto"/>
            <w:left w:val="none" w:sz="0" w:space="0" w:color="auto"/>
            <w:bottom w:val="none" w:sz="0" w:space="0" w:color="auto"/>
            <w:right w:val="none" w:sz="0" w:space="0" w:color="auto"/>
          </w:divBdr>
          <w:divsChild>
            <w:div w:id="1195072689">
              <w:marLeft w:val="0"/>
              <w:marRight w:val="0"/>
              <w:marTop w:val="0"/>
              <w:marBottom w:val="0"/>
              <w:divBdr>
                <w:top w:val="none" w:sz="0" w:space="0" w:color="auto"/>
                <w:left w:val="none" w:sz="0" w:space="0" w:color="auto"/>
                <w:bottom w:val="none" w:sz="0" w:space="0" w:color="auto"/>
                <w:right w:val="none" w:sz="0" w:space="0" w:color="auto"/>
              </w:divBdr>
              <w:divsChild>
                <w:div w:id="1993830460">
                  <w:marLeft w:val="0"/>
                  <w:marRight w:val="0"/>
                  <w:marTop w:val="0"/>
                  <w:marBottom w:val="0"/>
                  <w:divBdr>
                    <w:top w:val="none" w:sz="0" w:space="0" w:color="auto"/>
                    <w:left w:val="none" w:sz="0" w:space="0" w:color="auto"/>
                    <w:bottom w:val="none" w:sz="0" w:space="0" w:color="auto"/>
                    <w:right w:val="none" w:sz="0" w:space="0" w:color="auto"/>
                  </w:divBdr>
                </w:div>
              </w:divsChild>
            </w:div>
            <w:div w:id="656883337">
              <w:marLeft w:val="0"/>
              <w:marRight w:val="0"/>
              <w:marTop w:val="0"/>
              <w:marBottom w:val="0"/>
              <w:divBdr>
                <w:top w:val="none" w:sz="0" w:space="0" w:color="auto"/>
                <w:left w:val="none" w:sz="0" w:space="0" w:color="auto"/>
                <w:bottom w:val="none" w:sz="0" w:space="0" w:color="auto"/>
                <w:right w:val="none" w:sz="0" w:space="0" w:color="auto"/>
              </w:divBdr>
              <w:divsChild>
                <w:div w:id="76753620">
                  <w:marLeft w:val="0"/>
                  <w:marRight w:val="0"/>
                  <w:marTop w:val="0"/>
                  <w:marBottom w:val="0"/>
                  <w:divBdr>
                    <w:top w:val="none" w:sz="0" w:space="0" w:color="auto"/>
                    <w:left w:val="none" w:sz="0" w:space="0" w:color="auto"/>
                    <w:bottom w:val="none" w:sz="0" w:space="0" w:color="auto"/>
                    <w:right w:val="none" w:sz="0" w:space="0" w:color="auto"/>
                  </w:divBdr>
                </w:div>
              </w:divsChild>
            </w:div>
            <w:div w:id="1770814316">
              <w:marLeft w:val="0"/>
              <w:marRight w:val="0"/>
              <w:marTop w:val="0"/>
              <w:marBottom w:val="0"/>
              <w:divBdr>
                <w:top w:val="none" w:sz="0" w:space="0" w:color="auto"/>
                <w:left w:val="none" w:sz="0" w:space="0" w:color="auto"/>
                <w:bottom w:val="none" w:sz="0" w:space="0" w:color="auto"/>
                <w:right w:val="none" w:sz="0" w:space="0" w:color="auto"/>
              </w:divBdr>
              <w:divsChild>
                <w:div w:id="548420204">
                  <w:marLeft w:val="0"/>
                  <w:marRight w:val="0"/>
                  <w:marTop w:val="0"/>
                  <w:marBottom w:val="0"/>
                  <w:divBdr>
                    <w:top w:val="none" w:sz="0" w:space="0" w:color="auto"/>
                    <w:left w:val="none" w:sz="0" w:space="0" w:color="auto"/>
                    <w:bottom w:val="none" w:sz="0" w:space="0" w:color="auto"/>
                    <w:right w:val="none" w:sz="0" w:space="0" w:color="auto"/>
                  </w:divBdr>
                </w:div>
              </w:divsChild>
            </w:div>
            <w:div w:id="589705266">
              <w:marLeft w:val="0"/>
              <w:marRight w:val="0"/>
              <w:marTop w:val="0"/>
              <w:marBottom w:val="0"/>
              <w:divBdr>
                <w:top w:val="none" w:sz="0" w:space="0" w:color="auto"/>
                <w:left w:val="none" w:sz="0" w:space="0" w:color="auto"/>
                <w:bottom w:val="none" w:sz="0" w:space="0" w:color="auto"/>
                <w:right w:val="none" w:sz="0" w:space="0" w:color="auto"/>
              </w:divBdr>
              <w:divsChild>
                <w:div w:id="1005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4136">
      <w:bodyDiv w:val="1"/>
      <w:marLeft w:val="0"/>
      <w:marRight w:val="0"/>
      <w:marTop w:val="0"/>
      <w:marBottom w:val="0"/>
      <w:divBdr>
        <w:top w:val="none" w:sz="0" w:space="0" w:color="auto"/>
        <w:left w:val="none" w:sz="0" w:space="0" w:color="auto"/>
        <w:bottom w:val="none" w:sz="0" w:space="0" w:color="auto"/>
        <w:right w:val="none" w:sz="0" w:space="0" w:color="auto"/>
      </w:divBdr>
    </w:div>
    <w:div w:id="46227492">
      <w:bodyDiv w:val="1"/>
      <w:marLeft w:val="0"/>
      <w:marRight w:val="0"/>
      <w:marTop w:val="0"/>
      <w:marBottom w:val="0"/>
      <w:divBdr>
        <w:top w:val="none" w:sz="0" w:space="0" w:color="auto"/>
        <w:left w:val="none" w:sz="0" w:space="0" w:color="auto"/>
        <w:bottom w:val="none" w:sz="0" w:space="0" w:color="auto"/>
        <w:right w:val="none" w:sz="0" w:space="0" w:color="auto"/>
      </w:divBdr>
      <w:divsChild>
        <w:div w:id="738015750">
          <w:marLeft w:val="0"/>
          <w:marRight w:val="0"/>
          <w:marTop w:val="0"/>
          <w:marBottom w:val="0"/>
          <w:divBdr>
            <w:top w:val="none" w:sz="0" w:space="0" w:color="auto"/>
            <w:left w:val="none" w:sz="0" w:space="0" w:color="auto"/>
            <w:bottom w:val="none" w:sz="0" w:space="0" w:color="auto"/>
            <w:right w:val="none" w:sz="0" w:space="0" w:color="auto"/>
          </w:divBdr>
          <w:divsChild>
            <w:div w:id="2900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7979">
      <w:bodyDiv w:val="1"/>
      <w:marLeft w:val="0"/>
      <w:marRight w:val="0"/>
      <w:marTop w:val="0"/>
      <w:marBottom w:val="0"/>
      <w:divBdr>
        <w:top w:val="none" w:sz="0" w:space="0" w:color="auto"/>
        <w:left w:val="none" w:sz="0" w:space="0" w:color="auto"/>
        <w:bottom w:val="none" w:sz="0" w:space="0" w:color="auto"/>
        <w:right w:val="none" w:sz="0" w:space="0" w:color="auto"/>
      </w:divBdr>
      <w:divsChild>
        <w:div w:id="1246187622">
          <w:marLeft w:val="0"/>
          <w:marRight w:val="0"/>
          <w:marTop w:val="0"/>
          <w:marBottom w:val="0"/>
          <w:divBdr>
            <w:top w:val="none" w:sz="0" w:space="0" w:color="auto"/>
            <w:left w:val="none" w:sz="0" w:space="0" w:color="auto"/>
            <w:bottom w:val="none" w:sz="0" w:space="0" w:color="auto"/>
            <w:right w:val="none" w:sz="0" w:space="0" w:color="auto"/>
          </w:divBdr>
        </w:div>
      </w:divsChild>
    </w:div>
    <w:div w:id="46534991">
      <w:bodyDiv w:val="1"/>
      <w:marLeft w:val="0"/>
      <w:marRight w:val="0"/>
      <w:marTop w:val="0"/>
      <w:marBottom w:val="0"/>
      <w:divBdr>
        <w:top w:val="none" w:sz="0" w:space="0" w:color="auto"/>
        <w:left w:val="none" w:sz="0" w:space="0" w:color="auto"/>
        <w:bottom w:val="none" w:sz="0" w:space="0" w:color="auto"/>
        <w:right w:val="none" w:sz="0" w:space="0" w:color="auto"/>
      </w:divBdr>
      <w:divsChild>
        <w:div w:id="778766850">
          <w:marLeft w:val="0"/>
          <w:marRight w:val="0"/>
          <w:marTop w:val="0"/>
          <w:marBottom w:val="0"/>
          <w:divBdr>
            <w:top w:val="none" w:sz="0" w:space="0" w:color="auto"/>
            <w:left w:val="none" w:sz="0" w:space="0" w:color="auto"/>
            <w:bottom w:val="none" w:sz="0" w:space="0" w:color="auto"/>
            <w:right w:val="none" w:sz="0" w:space="0" w:color="auto"/>
          </w:divBdr>
        </w:div>
      </w:divsChild>
    </w:div>
    <w:div w:id="50614460">
      <w:bodyDiv w:val="1"/>
      <w:marLeft w:val="0"/>
      <w:marRight w:val="0"/>
      <w:marTop w:val="0"/>
      <w:marBottom w:val="0"/>
      <w:divBdr>
        <w:top w:val="none" w:sz="0" w:space="0" w:color="auto"/>
        <w:left w:val="none" w:sz="0" w:space="0" w:color="auto"/>
        <w:bottom w:val="none" w:sz="0" w:space="0" w:color="auto"/>
        <w:right w:val="none" w:sz="0" w:space="0" w:color="auto"/>
      </w:divBdr>
      <w:divsChild>
        <w:div w:id="1132096646">
          <w:marLeft w:val="0"/>
          <w:marRight w:val="0"/>
          <w:marTop w:val="0"/>
          <w:marBottom w:val="0"/>
          <w:divBdr>
            <w:top w:val="none" w:sz="0" w:space="0" w:color="auto"/>
            <w:left w:val="none" w:sz="0" w:space="0" w:color="auto"/>
            <w:bottom w:val="none" w:sz="0" w:space="0" w:color="auto"/>
            <w:right w:val="none" w:sz="0" w:space="0" w:color="auto"/>
          </w:divBdr>
        </w:div>
      </w:divsChild>
    </w:div>
    <w:div w:id="62262281">
      <w:bodyDiv w:val="1"/>
      <w:marLeft w:val="0"/>
      <w:marRight w:val="0"/>
      <w:marTop w:val="0"/>
      <w:marBottom w:val="0"/>
      <w:divBdr>
        <w:top w:val="none" w:sz="0" w:space="0" w:color="auto"/>
        <w:left w:val="none" w:sz="0" w:space="0" w:color="auto"/>
        <w:bottom w:val="none" w:sz="0" w:space="0" w:color="auto"/>
        <w:right w:val="none" w:sz="0" w:space="0" w:color="auto"/>
      </w:divBdr>
      <w:divsChild>
        <w:div w:id="1298994750">
          <w:marLeft w:val="0"/>
          <w:marRight w:val="0"/>
          <w:marTop w:val="0"/>
          <w:marBottom w:val="0"/>
          <w:divBdr>
            <w:top w:val="none" w:sz="0" w:space="0" w:color="auto"/>
            <w:left w:val="none" w:sz="0" w:space="0" w:color="auto"/>
            <w:bottom w:val="none" w:sz="0" w:space="0" w:color="auto"/>
            <w:right w:val="none" w:sz="0" w:space="0" w:color="auto"/>
          </w:divBdr>
        </w:div>
        <w:div w:id="719595149">
          <w:marLeft w:val="0"/>
          <w:marRight w:val="0"/>
          <w:marTop w:val="0"/>
          <w:marBottom w:val="0"/>
          <w:divBdr>
            <w:top w:val="none" w:sz="0" w:space="0" w:color="auto"/>
            <w:left w:val="none" w:sz="0" w:space="0" w:color="auto"/>
            <w:bottom w:val="none" w:sz="0" w:space="0" w:color="auto"/>
            <w:right w:val="none" w:sz="0" w:space="0" w:color="auto"/>
          </w:divBdr>
          <w:divsChild>
            <w:div w:id="17202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7688">
      <w:bodyDiv w:val="1"/>
      <w:marLeft w:val="0"/>
      <w:marRight w:val="0"/>
      <w:marTop w:val="0"/>
      <w:marBottom w:val="0"/>
      <w:divBdr>
        <w:top w:val="none" w:sz="0" w:space="0" w:color="auto"/>
        <w:left w:val="none" w:sz="0" w:space="0" w:color="auto"/>
        <w:bottom w:val="none" w:sz="0" w:space="0" w:color="auto"/>
        <w:right w:val="none" w:sz="0" w:space="0" w:color="auto"/>
      </w:divBdr>
      <w:divsChild>
        <w:div w:id="23678017">
          <w:marLeft w:val="0"/>
          <w:marRight w:val="0"/>
          <w:marTop w:val="0"/>
          <w:marBottom w:val="0"/>
          <w:divBdr>
            <w:top w:val="none" w:sz="0" w:space="0" w:color="auto"/>
            <w:left w:val="none" w:sz="0" w:space="0" w:color="auto"/>
            <w:bottom w:val="none" w:sz="0" w:space="0" w:color="auto"/>
            <w:right w:val="none" w:sz="0" w:space="0" w:color="auto"/>
          </w:divBdr>
          <w:divsChild>
            <w:div w:id="11098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7729">
      <w:bodyDiv w:val="1"/>
      <w:marLeft w:val="0"/>
      <w:marRight w:val="0"/>
      <w:marTop w:val="0"/>
      <w:marBottom w:val="0"/>
      <w:divBdr>
        <w:top w:val="none" w:sz="0" w:space="0" w:color="auto"/>
        <w:left w:val="none" w:sz="0" w:space="0" w:color="auto"/>
        <w:bottom w:val="none" w:sz="0" w:space="0" w:color="auto"/>
        <w:right w:val="none" w:sz="0" w:space="0" w:color="auto"/>
      </w:divBdr>
    </w:div>
    <w:div w:id="81925011">
      <w:bodyDiv w:val="1"/>
      <w:marLeft w:val="0"/>
      <w:marRight w:val="0"/>
      <w:marTop w:val="0"/>
      <w:marBottom w:val="0"/>
      <w:divBdr>
        <w:top w:val="none" w:sz="0" w:space="0" w:color="auto"/>
        <w:left w:val="none" w:sz="0" w:space="0" w:color="auto"/>
        <w:bottom w:val="none" w:sz="0" w:space="0" w:color="auto"/>
        <w:right w:val="none" w:sz="0" w:space="0" w:color="auto"/>
      </w:divBdr>
      <w:divsChild>
        <w:div w:id="893345815">
          <w:marLeft w:val="0"/>
          <w:marRight w:val="0"/>
          <w:marTop w:val="0"/>
          <w:marBottom w:val="0"/>
          <w:divBdr>
            <w:top w:val="none" w:sz="0" w:space="0" w:color="auto"/>
            <w:left w:val="none" w:sz="0" w:space="0" w:color="auto"/>
            <w:bottom w:val="none" w:sz="0" w:space="0" w:color="auto"/>
            <w:right w:val="none" w:sz="0" w:space="0" w:color="auto"/>
          </w:divBdr>
          <w:divsChild>
            <w:div w:id="2297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8171">
      <w:bodyDiv w:val="1"/>
      <w:marLeft w:val="0"/>
      <w:marRight w:val="0"/>
      <w:marTop w:val="0"/>
      <w:marBottom w:val="0"/>
      <w:divBdr>
        <w:top w:val="none" w:sz="0" w:space="0" w:color="auto"/>
        <w:left w:val="none" w:sz="0" w:space="0" w:color="auto"/>
        <w:bottom w:val="none" w:sz="0" w:space="0" w:color="auto"/>
        <w:right w:val="none" w:sz="0" w:space="0" w:color="auto"/>
      </w:divBdr>
      <w:divsChild>
        <w:div w:id="908541476">
          <w:marLeft w:val="0"/>
          <w:marRight w:val="0"/>
          <w:marTop w:val="0"/>
          <w:marBottom w:val="0"/>
          <w:divBdr>
            <w:top w:val="none" w:sz="0" w:space="0" w:color="auto"/>
            <w:left w:val="none" w:sz="0" w:space="0" w:color="auto"/>
            <w:bottom w:val="none" w:sz="0" w:space="0" w:color="auto"/>
            <w:right w:val="none" w:sz="0" w:space="0" w:color="auto"/>
          </w:divBdr>
          <w:divsChild>
            <w:div w:id="1054743322">
              <w:marLeft w:val="0"/>
              <w:marRight w:val="0"/>
              <w:marTop w:val="0"/>
              <w:marBottom w:val="0"/>
              <w:divBdr>
                <w:top w:val="none" w:sz="0" w:space="0" w:color="auto"/>
                <w:left w:val="none" w:sz="0" w:space="0" w:color="auto"/>
                <w:bottom w:val="none" w:sz="0" w:space="0" w:color="auto"/>
                <w:right w:val="none" w:sz="0" w:space="0" w:color="auto"/>
              </w:divBdr>
              <w:divsChild>
                <w:div w:id="1332833850">
                  <w:marLeft w:val="0"/>
                  <w:marRight w:val="0"/>
                  <w:marTop w:val="0"/>
                  <w:marBottom w:val="0"/>
                  <w:divBdr>
                    <w:top w:val="none" w:sz="0" w:space="0" w:color="auto"/>
                    <w:left w:val="none" w:sz="0" w:space="0" w:color="auto"/>
                    <w:bottom w:val="none" w:sz="0" w:space="0" w:color="auto"/>
                    <w:right w:val="none" w:sz="0" w:space="0" w:color="auto"/>
                  </w:divBdr>
                  <w:divsChild>
                    <w:div w:id="722868071">
                      <w:marLeft w:val="0"/>
                      <w:marRight w:val="0"/>
                      <w:marTop w:val="0"/>
                      <w:marBottom w:val="0"/>
                      <w:divBdr>
                        <w:top w:val="none" w:sz="0" w:space="0" w:color="auto"/>
                        <w:left w:val="none" w:sz="0" w:space="0" w:color="auto"/>
                        <w:bottom w:val="none" w:sz="0" w:space="0" w:color="auto"/>
                        <w:right w:val="none" w:sz="0" w:space="0" w:color="auto"/>
                      </w:divBdr>
                      <w:divsChild>
                        <w:div w:id="393357843">
                          <w:marLeft w:val="0"/>
                          <w:marRight w:val="0"/>
                          <w:marTop w:val="0"/>
                          <w:marBottom w:val="0"/>
                          <w:divBdr>
                            <w:top w:val="none" w:sz="0" w:space="0" w:color="auto"/>
                            <w:left w:val="none" w:sz="0" w:space="0" w:color="auto"/>
                            <w:bottom w:val="none" w:sz="0" w:space="0" w:color="auto"/>
                            <w:right w:val="none" w:sz="0" w:space="0" w:color="auto"/>
                          </w:divBdr>
                          <w:divsChild>
                            <w:div w:id="1160925431">
                              <w:marLeft w:val="0"/>
                              <w:marRight w:val="0"/>
                              <w:marTop w:val="0"/>
                              <w:marBottom w:val="0"/>
                              <w:divBdr>
                                <w:top w:val="none" w:sz="0" w:space="0" w:color="auto"/>
                                <w:left w:val="none" w:sz="0" w:space="0" w:color="auto"/>
                                <w:bottom w:val="none" w:sz="0" w:space="0" w:color="auto"/>
                                <w:right w:val="none" w:sz="0" w:space="0" w:color="auto"/>
                              </w:divBdr>
                            </w:div>
                            <w:div w:id="643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4147">
      <w:bodyDiv w:val="1"/>
      <w:marLeft w:val="0"/>
      <w:marRight w:val="0"/>
      <w:marTop w:val="0"/>
      <w:marBottom w:val="0"/>
      <w:divBdr>
        <w:top w:val="none" w:sz="0" w:space="0" w:color="auto"/>
        <w:left w:val="none" w:sz="0" w:space="0" w:color="auto"/>
        <w:bottom w:val="none" w:sz="0" w:space="0" w:color="auto"/>
        <w:right w:val="none" w:sz="0" w:space="0" w:color="auto"/>
      </w:divBdr>
      <w:divsChild>
        <w:div w:id="33970279">
          <w:marLeft w:val="0"/>
          <w:marRight w:val="0"/>
          <w:marTop w:val="0"/>
          <w:marBottom w:val="0"/>
          <w:divBdr>
            <w:top w:val="none" w:sz="0" w:space="0" w:color="auto"/>
            <w:left w:val="none" w:sz="0" w:space="0" w:color="auto"/>
            <w:bottom w:val="none" w:sz="0" w:space="0" w:color="auto"/>
            <w:right w:val="none" w:sz="0" w:space="0" w:color="auto"/>
          </w:divBdr>
          <w:divsChild>
            <w:div w:id="17669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3850">
      <w:bodyDiv w:val="1"/>
      <w:marLeft w:val="0"/>
      <w:marRight w:val="0"/>
      <w:marTop w:val="0"/>
      <w:marBottom w:val="0"/>
      <w:divBdr>
        <w:top w:val="none" w:sz="0" w:space="0" w:color="auto"/>
        <w:left w:val="none" w:sz="0" w:space="0" w:color="auto"/>
        <w:bottom w:val="none" w:sz="0" w:space="0" w:color="auto"/>
        <w:right w:val="none" w:sz="0" w:space="0" w:color="auto"/>
      </w:divBdr>
      <w:divsChild>
        <w:div w:id="414400109">
          <w:marLeft w:val="0"/>
          <w:marRight w:val="0"/>
          <w:marTop w:val="0"/>
          <w:marBottom w:val="0"/>
          <w:divBdr>
            <w:top w:val="none" w:sz="0" w:space="0" w:color="auto"/>
            <w:left w:val="none" w:sz="0" w:space="0" w:color="auto"/>
            <w:bottom w:val="none" w:sz="0" w:space="0" w:color="auto"/>
            <w:right w:val="none" w:sz="0" w:space="0" w:color="auto"/>
          </w:divBdr>
          <w:divsChild>
            <w:div w:id="1537503290">
              <w:marLeft w:val="0"/>
              <w:marRight w:val="0"/>
              <w:marTop w:val="0"/>
              <w:marBottom w:val="0"/>
              <w:divBdr>
                <w:top w:val="none" w:sz="0" w:space="0" w:color="auto"/>
                <w:left w:val="none" w:sz="0" w:space="0" w:color="auto"/>
                <w:bottom w:val="none" w:sz="0" w:space="0" w:color="auto"/>
                <w:right w:val="none" w:sz="0" w:space="0" w:color="auto"/>
              </w:divBdr>
              <w:divsChild>
                <w:div w:id="19963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0930">
      <w:bodyDiv w:val="1"/>
      <w:marLeft w:val="0"/>
      <w:marRight w:val="0"/>
      <w:marTop w:val="0"/>
      <w:marBottom w:val="0"/>
      <w:divBdr>
        <w:top w:val="none" w:sz="0" w:space="0" w:color="auto"/>
        <w:left w:val="none" w:sz="0" w:space="0" w:color="auto"/>
        <w:bottom w:val="none" w:sz="0" w:space="0" w:color="auto"/>
        <w:right w:val="none" w:sz="0" w:space="0" w:color="auto"/>
      </w:divBdr>
    </w:div>
    <w:div w:id="93791551">
      <w:bodyDiv w:val="1"/>
      <w:marLeft w:val="0"/>
      <w:marRight w:val="0"/>
      <w:marTop w:val="0"/>
      <w:marBottom w:val="0"/>
      <w:divBdr>
        <w:top w:val="none" w:sz="0" w:space="0" w:color="auto"/>
        <w:left w:val="none" w:sz="0" w:space="0" w:color="auto"/>
        <w:bottom w:val="none" w:sz="0" w:space="0" w:color="auto"/>
        <w:right w:val="none" w:sz="0" w:space="0" w:color="auto"/>
      </w:divBdr>
    </w:div>
    <w:div w:id="97870498">
      <w:bodyDiv w:val="1"/>
      <w:marLeft w:val="0"/>
      <w:marRight w:val="0"/>
      <w:marTop w:val="0"/>
      <w:marBottom w:val="0"/>
      <w:divBdr>
        <w:top w:val="none" w:sz="0" w:space="0" w:color="auto"/>
        <w:left w:val="none" w:sz="0" w:space="0" w:color="auto"/>
        <w:bottom w:val="none" w:sz="0" w:space="0" w:color="auto"/>
        <w:right w:val="none" w:sz="0" w:space="0" w:color="auto"/>
      </w:divBdr>
    </w:div>
    <w:div w:id="1018460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4">
          <w:marLeft w:val="0"/>
          <w:marRight w:val="0"/>
          <w:marTop w:val="0"/>
          <w:marBottom w:val="0"/>
          <w:divBdr>
            <w:top w:val="none" w:sz="0" w:space="0" w:color="auto"/>
            <w:left w:val="none" w:sz="0" w:space="0" w:color="auto"/>
            <w:bottom w:val="none" w:sz="0" w:space="0" w:color="auto"/>
            <w:right w:val="none" w:sz="0" w:space="0" w:color="auto"/>
          </w:divBdr>
          <w:divsChild>
            <w:div w:id="1915699918">
              <w:marLeft w:val="0"/>
              <w:marRight w:val="0"/>
              <w:marTop w:val="0"/>
              <w:marBottom w:val="0"/>
              <w:divBdr>
                <w:top w:val="none" w:sz="0" w:space="0" w:color="auto"/>
                <w:left w:val="none" w:sz="0" w:space="0" w:color="auto"/>
                <w:bottom w:val="none" w:sz="0" w:space="0" w:color="auto"/>
                <w:right w:val="none" w:sz="0" w:space="0" w:color="auto"/>
              </w:divBdr>
              <w:divsChild>
                <w:div w:id="797183470">
                  <w:marLeft w:val="0"/>
                  <w:marRight w:val="0"/>
                  <w:marTop w:val="0"/>
                  <w:marBottom w:val="0"/>
                  <w:divBdr>
                    <w:top w:val="none" w:sz="0" w:space="0" w:color="auto"/>
                    <w:left w:val="none" w:sz="0" w:space="0" w:color="auto"/>
                    <w:bottom w:val="none" w:sz="0" w:space="0" w:color="auto"/>
                    <w:right w:val="none" w:sz="0" w:space="0" w:color="auto"/>
                  </w:divBdr>
                  <w:divsChild>
                    <w:div w:id="20992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3155">
      <w:bodyDiv w:val="1"/>
      <w:marLeft w:val="0"/>
      <w:marRight w:val="0"/>
      <w:marTop w:val="0"/>
      <w:marBottom w:val="0"/>
      <w:divBdr>
        <w:top w:val="none" w:sz="0" w:space="0" w:color="auto"/>
        <w:left w:val="none" w:sz="0" w:space="0" w:color="auto"/>
        <w:bottom w:val="none" w:sz="0" w:space="0" w:color="auto"/>
        <w:right w:val="none" w:sz="0" w:space="0" w:color="auto"/>
      </w:divBdr>
      <w:divsChild>
        <w:div w:id="1028987586">
          <w:marLeft w:val="0"/>
          <w:marRight w:val="0"/>
          <w:marTop w:val="0"/>
          <w:marBottom w:val="0"/>
          <w:divBdr>
            <w:top w:val="none" w:sz="0" w:space="0" w:color="auto"/>
            <w:left w:val="none" w:sz="0" w:space="0" w:color="auto"/>
            <w:bottom w:val="none" w:sz="0" w:space="0" w:color="auto"/>
            <w:right w:val="none" w:sz="0" w:space="0" w:color="auto"/>
          </w:divBdr>
          <w:divsChild>
            <w:div w:id="13982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3448">
      <w:bodyDiv w:val="1"/>
      <w:marLeft w:val="0"/>
      <w:marRight w:val="0"/>
      <w:marTop w:val="0"/>
      <w:marBottom w:val="0"/>
      <w:divBdr>
        <w:top w:val="none" w:sz="0" w:space="0" w:color="auto"/>
        <w:left w:val="none" w:sz="0" w:space="0" w:color="auto"/>
        <w:bottom w:val="none" w:sz="0" w:space="0" w:color="auto"/>
        <w:right w:val="none" w:sz="0" w:space="0" w:color="auto"/>
      </w:divBdr>
      <w:divsChild>
        <w:div w:id="1173422721">
          <w:marLeft w:val="0"/>
          <w:marRight w:val="0"/>
          <w:marTop w:val="0"/>
          <w:marBottom w:val="0"/>
          <w:divBdr>
            <w:top w:val="none" w:sz="0" w:space="0" w:color="auto"/>
            <w:left w:val="none" w:sz="0" w:space="0" w:color="auto"/>
            <w:bottom w:val="none" w:sz="0" w:space="0" w:color="auto"/>
            <w:right w:val="none" w:sz="0" w:space="0" w:color="auto"/>
          </w:divBdr>
          <w:divsChild>
            <w:div w:id="12493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7577">
      <w:bodyDiv w:val="1"/>
      <w:marLeft w:val="0"/>
      <w:marRight w:val="0"/>
      <w:marTop w:val="0"/>
      <w:marBottom w:val="0"/>
      <w:divBdr>
        <w:top w:val="none" w:sz="0" w:space="0" w:color="auto"/>
        <w:left w:val="none" w:sz="0" w:space="0" w:color="auto"/>
        <w:bottom w:val="none" w:sz="0" w:space="0" w:color="auto"/>
        <w:right w:val="none" w:sz="0" w:space="0" w:color="auto"/>
      </w:divBdr>
    </w:div>
    <w:div w:id="116947465">
      <w:bodyDiv w:val="1"/>
      <w:marLeft w:val="0"/>
      <w:marRight w:val="0"/>
      <w:marTop w:val="0"/>
      <w:marBottom w:val="0"/>
      <w:divBdr>
        <w:top w:val="none" w:sz="0" w:space="0" w:color="auto"/>
        <w:left w:val="none" w:sz="0" w:space="0" w:color="auto"/>
        <w:bottom w:val="none" w:sz="0" w:space="0" w:color="auto"/>
        <w:right w:val="none" w:sz="0" w:space="0" w:color="auto"/>
      </w:divBdr>
      <w:divsChild>
        <w:div w:id="150685878">
          <w:marLeft w:val="0"/>
          <w:marRight w:val="0"/>
          <w:marTop w:val="0"/>
          <w:marBottom w:val="0"/>
          <w:divBdr>
            <w:top w:val="none" w:sz="0" w:space="0" w:color="auto"/>
            <w:left w:val="none" w:sz="0" w:space="0" w:color="auto"/>
            <w:bottom w:val="none" w:sz="0" w:space="0" w:color="auto"/>
            <w:right w:val="none" w:sz="0" w:space="0" w:color="auto"/>
          </w:divBdr>
          <w:divsChild>
            <w:div w:id="1551922932">
              <w:marLeft w:val="0"/>
              <w:marRight w:val="0"/>
              <w:marTop w:val="0"/>
              <w:marBottom w:val="0"/>
              <w:divBdr>
                <w:top w:val="none" w:sz="0" w:space="0" w:color="auto"/>
                <w:left w:val="none" w:sz="0" w:space="0" w:color="auto"/>
                <w:bottom w:val="none" w:sz="0" w:space="0" w:color="auto"/>
                <w:right w:val="none" w:sz="0" w:space="0" w:color="auto"/>
              </w:divBdr>
              <w:divsChild>
                <w:div w:id="511605794">
                  <w:marLeft w:val="0"/>
                  <w:marRight w:val="0"/>
                  <w:marTop w:val="0"/>
                  <w:marBottom w:val="0"/>
                  <w:divBdr>
                    <w:top w:val="none" w:sz="0" w:space="0" w:color="auto"/>
                    <w:left w:val="none" w:sz="0" w:space="0" w:color="auto"/>
                    <w:bottom w:val="none" w:sz="0" w:space="0" w:color="auto"/>
                    <w:right w:val="none" w:sz="0" w:space="0" w:color="auto"/>
                  </w:divBdr>
                  <w:divsChild>
                    <w:div w:id="1186364253">
                      <w:marLeft w:val="0"/>
                      <w:marRight w:val="0"/>
                      <w:marTop w:val="0"/>
                      <w:marBottom w:val="0"/>
                      <w:divBdr>
                        <w:top w:val="none" w:sz="0" w:space="0" w:color="auto"/>
                        <w:left w:val="none" w:sz="0" w:space="0" w:color="auto"/>
                        <w:bottom w:val="none" w:sz="0" w:space="0" w:color="auto"/>
                        <w:right w:val="none" w:sz="0" w:space="0" w:color="auto"/>
                      </w:divBdr>
                      <w:divsChild>
                        <w:div w:id="288321242">
                          <w:marLeft w:val="0"/>
                          <w:marRight w:val="0"/>
                          <w:marTop w:val="0"/>
                          <w:marBottom w:val="0"/>
                          <w:divBdr>
                            <w:top w:val="none" w:sz="0" w:space="0" w:color="auto"/>
                            <w:left w:val="none" w:sz="0" w:space="0" w:color="auto"/>
                            <w:bottom w:val="none" w:sz="0" w:space="0" w:color="auto"/>
                            <w:right w:val="none" w:sz="0" w:space="0" w:color="auto"/>
                          </w:divBdr>
                          <w:divsChild>
                            <w:div w:id="8141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3531">
                      <w:marLeft w:val="0"/>
                      <w:marRight w:val="0"/>
                      <w:marTop w:val="0"/>
                      <w:marBottom w:val="0"/>
                      <w:divBdr>
                        <w:top w:val="none" w:sz="0" w:space="0" w:color="auto"/>
                        <w:left w:val="none" w:sz="0" w:space="0" w:color="auto"/>
                        <w:bottom w:val="none" w:sz="0" w:space="0" w:color="auto"/>
                        <w:right w:val="none" w:sz="0" w:space="0" w:color="auto"/>
                      </w:divBdr>
                      <w:divsChild>
                        <w:div w:id="1260986250">
                          <w:marLeft w:val="0"/>
                          <w:marRight w:val="0"/>
                          <w:marTop w:val="0"/>
                          <w:marBottom w:val="0"/>
                          <w:divBdr>
                            <w:top w:val="none" w:sz="0" w:space="0" w:color="auto"/>
                            <w:left w:val="none" w:sz="0" w:space="0" w:color="auto"/>
                            <w:bottom w:val="none" w:sz="0" w:space="0" w:color="auto"/>
                            <w:right w:val="none" w:sz="0" w:space="0" w:color="auto"/>
                          </w:divBdr>
                          <w:divsChild>
                            <w:div w:id="763377613">
                              <w:marLeft w:val="0"/>
                              <w:marRight w:val="0"/>
                              <w:marTop w:val="0"/>
                              <w:marBottom w:val="0"/>
                              <w:divBdr>
                                <w:top w:val="none" w:sz="0" w:space="0" w:color="auto"/>
                                <w:left w:val="none" w:sz="0" w:space="0" w:color="auto"/>
                                <w:bottom w:val="none" w:sz="0" w:space="0" w:color="auto"/>
                                <w:right w:val="none" w:sz="0" w:space="0" w:color="auto"/>
                              </w:divBdr>
                              <w:divsChild>
                                <w:div w:id="97069280">
                                  <w:marLeft w:val="0"/>
                                  <w:marRight w:val="0"/>
                                  <w:marTop w:val="0"/>
                                  <w:marBottom w:val="0"/>
                                  <w:divBdr>
                                    <w:top w:val="none" w:sz="0" w:space="0" w:color="auto"/>
                                    <w:left w:val="none" w:sz="0" w:space="0" w:color="auto"/>
                                    <w:bottom w:val="none" w:sz="0" w:space="0" w:color="auto"/>
                                    <w:right w:val="none" w:sz="0" w:space="0" w:color="auto"/>
                                  </w:divBdr>
                                  <w:divsChild>
                                    <w:div w:id="1570917164">
                                      <w:marLeft w:val="0"/>
                                      <w:marRight w:val="0"/>
                                      <w:marTop w:val="0"/>
                                      <w:marBottom w:val="0"/>
                                      <w:divBdr>
                                        <w:top w:val="none" w:sz="0" w:space="0" w:color="auto"/>
                                        <w:left w:val="none" w:sz="0" w:space="0" w:color="auto"/>
                                        <w:bottom w:val="none" w:sz="0" w:space="0" w:color="auto"/>
                                        <w:right w:val="none" w:sz="0" w:space="0" w:color="auto"/>
                                      </w:divBdr>
                                    </w:div>
                                  </w:divsChild>
                                </w:div>
                                <w:div w:id="362442584">
                                  <w:marLeft w:val="0"/>
                                  <w:marRight w:val="0"/>
                                  <w:marTop w:val="0"/>
                                  <w:marBottom w:val="0"/>
                                  <w:divBdr>
                                    <w:top w:val="none" w:sz="0" w:space="0" w:color="auto"/>
                                    <w:left w:val="none" w:sz="0" w:space="0" w:color="auto"/>
                                    <w:bottom w:val="none" w:sz="0" w:space="0" w:color="auto"/>
                                    <w:right w:val="none" w:sz="0" w:space="0" w:color="auto"/>
                                  </w:divBdr>
                                  <w:divsChild>
                                    <w:div w:id="20813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74571">
                          <w:marLeft w:val="0"/>
                          <w:marRight w:val="0"/>
                          <w:marTop w:val="0"/>
                          <w:marBottom w:val="0"/>
                          <w:divBdr>
                            <w:top w:val="none" w:sz="0" w:space="0" w:color="auto"/>
                            <w:left w:val="none" w:sz="0" w:space="0" w:color="auto"/>
                            <w:bottom w:val="none" w:sz="0" w:space="0" w:color="auto"/>
                            <w:right w:val="none" w:sz="0" w:space="0" w:color="auto"/>
                          </w:divBdr>
                          <w:divsChild>
                            <w:div w:id="734278030">
                              <w:marLeft w:val="0"/>
                              <w:marRight w:val="0"/>
                              <w:marTop w:val="0"/>
                              <w:marBottom w:val="0"/>
                              <w:divBdr>
                                <w:top w:val="none" w:sz="0" w:space="0" w:color="auto"/>
                                <w:left w:val="none" w:sz="0" w:space="0" w:color="auto"/>
                                <w:bottom w:val="none" w:sz="0" w:space="0" w:color="auto"/>
                                <w:right w:val="none" w:sz="0" w:space="0" w:color="auto"/>
                              </w:divBdr>
                              <w:divsChild>
                                <w:div w:id="20717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98282">
                      <w:marLeft w:val="0"/>
                      <w:marRight w:val="0"/>
                      <w:marTop w:val="0"/>
                      <w:marBottom w:val="0"/>
                      <w:divBdr>
                        <w:top w:val="none" w:sz="0" w:space="0" w:color="auto"/>
                        <w:left w:val="none" w:sz="0" w:space="0" w:color="auto"/>
                        <w:bottom w:val="none" w:sz="0" w:space="0" w:color="auto"/>
                        <w:right w:val="none" w:sz="0" w:space="0" w:color="auto"/>
                      </w:divBdr>
                      <w:divsChild>
                        <w:div w:id="763644829">
                          <w:marLeft w:val="0"/>
                          <w:marRight w:val="0"/>
                          <w:marTop w:val="0"/>
                          <w:marBottom w:val="0"/>
                          <w:divBdr>
                            <w:top w:val="none" w:sz="0" w:space="0" w:color="auto"/>
                            <w:left w:val="none" w:sz="0" w:space="0" w:color="auto"/>
                            <w:bottom w:val="none" w:sz="0" w:space="0" w:color="auto"/>
                            <w:right w:val="none" w:sz="0" w:space="0" w:color="auto"/>
                          </w:divBdr>
                          <w:divsChild>
                            <w:div w:id="1088430694">
                              <w:marLeft w:val="0"/>
                              <w:marRight w:val="0"/>
                              <w:marTop w:val="0"/>
                              <w:marBottom w:val="0"/>
                              <w:divBdr>
                                <w:top w:val="none" w:sz="0" w:space="0" w:color="auto"/>
                                <w:left w:val="none" w:sz="0" w:space="0" w:color="auto"/>
                                <w:bottom w:val="none" w:sz="0" w:space="0" w:color="auto"/>
                                <w:right w:val="none" w:sz="0" w:space="0" w:color="auto"/>
                              </w:divBdr>
                              <w:divsChild>
                                <w:div w:id="1319463014">
                                  <w:marLeft w:val="0"/>
                                  <w:marRight w:val="0"/>
                                  <w:marTop w:val="0"/>
                                  <w:marBottom w:val="0"/>
                                  <w:divBdr>
                                    <w:top w:val="none" w:sz="0" w:space="0" w:color="auto"/>
                                    <w:left w:val="none" w:sz="0" w:space="0" w:color="auto"/>
                                    <w:bottom w:val="none" w:sz="0" w:space="0" w:color="auto"/>
                                    <w:right w:val="none" w:sz="0" w:space="0" w:color="auto"/>
                                  </w:divBdr>
                                  <w:divsChild>
                                    <w:div w:id="1499879259">
                                      <w:marLeft w:val="0"/>
                                      <w:marRight w:val="0"/>
                                      <w:marTop w:val="0"/>
                                      <w:marBottom w:val="0"/>
                                      <w:divBdr>
                                        <w:top w:val="none" w:sz="0" w:space="0" w:color="auto"/>
                                        <w:left w:val="none" w:sz="0" w:space="0" w:color="auto"/>
                                        <w:bottom w:val="none" w:sz="0" w:space="0" w:color="auto"/>
                                        <w:right w:val="none" w:sz="0" w:space="0" w:color="auto"/>
                                      </w:divBdr>
                                      <w:divsChild>
                                        <w:div w:id="1222135519">
                                          <w:marLeft w:val="0"/>
                                          <w:marRight w:val="0"/>
                                          <w:marTop w:val="0"/>
                                          <w:marBottom w:val="0"/>
                                          <w:divBdr>
                                            <w:top w:val="none" w:sz="0" w:space="0" w:color="auto"/>
                                            <w:left w:val="none" w:sz="0" w:space="0" w:color="auto"/>
                                            <w:bottom w:val="none" w:sz="0" w:space="0" w:color="auto"/>
                                            <w:right w:val="none" w:sz="0" w:space="0" w:color="auto"/>
                                          </w:divBdr>
                                          <w:divsChild>
                                            <w:div w:id="1630277121">
                                              <w:marLeft w:val="0"/>
                                              <w:marRight w:val="0"/>
                                              <w:marTop w:val="0"/>
                                              <w:marBottom w:val="0"/>
                                              <w:divBdr>
                                                <w:top w:val="none" w:sz="0" w:space="0" w:color="auto"/>
                                                <w:left w:val="none" w:sz="0" w:space="0" w:color="auto"/>
                                                <w:bottom w:val="none" w:sz="0" w:space="0" w:color="auto"/>
                                                <w:right w:val="none" w:sz="0" w:space="0" w:color="auto"/>
                                              </w:divBdr>
                                              <w:divsChild>
                                                <w:div w:id="369913209">
                                                  <w:marLeft w:val="0"/>
                                                  <w:marRight w:val="0"/>
                                                  <w:marTop w:val="0"/>
                                                  <w:marBottom w:val="0"/>
                                                  <w:divBdr>
                                                    <w:top w:val="none" w:sz="0" w:space="0" w:color="auto"/>
                                                    <w:left w:val="none" w:sz="0" w:space="0" w:color="auto"/>
                                                    <w:bottom w:val="none" w:sz="0" w:space="0" w:color="auto"/>
                                                    <w:right w:val="none" w:sz="0" w:space="0" w:color="auto"/>
                                                  </w:divBdr>
                                                  <w:divsChild>
                                                    <w:div w:id="1934362415">
                                                      <w:marLeft w:val="0"/>
                                                      <w:marRight w:val="0"/>
                                                      <w:marTop w:val="0"/>
                                                      <w:marBottom w:val="0"/>
                                                      <w:divBdr>
                                                        <w:top w:val="none" w:sz="0" w:space="0" w:color="auto"/>
                                                        <w:left w:val="none" w:sz="0" w:space="0" w:color="auto"/>
                                                        <w:bottom w:val="none" w:sz="0" w:space="0" w:color="auto"/>
                                                        <w:right w:val="none" w:sz="0" w:space="0" w:color="auto"/>
                                                      </w:divBdr>
                                                    </w:div>
                                                    <w:div w:id="934291801">
                                                      <w:marLeft w:val="0"/>
                                                      <w:marRight w:val="0"/>
                                                      <w:marTop w:val="0"/>
                                                      <w:marBottom w:val="0"/>
                                                      <w:divBdr>
                                                        <w:top w:val="none" w:sz="0" w:space="0" w:color="auto"/>
                                                        <w:left w:val="none" w:sz="0" w:space="0" w:color="auto"/>
                                                        <w:bottom w:val="none" w:sz="0" w:space="0" w:color="auto"/>
                                                        <w:right w:val="none" w:sz="0" w:space="0" w:color="auto"/>
                                                      </w:divBdr>
                                                      <w:divsChild>
                                                        <w:div w:id="805968802">
                                                          <w:marLeft w:val="0"/>
                                                          <w:marRight w:val="0"/>
                                                          <w:marTop w:val="0"/>
                                                          <w:marBottom w:val="0"/>
                                                          <w:divBdr>
                                                            <w:top w:val="none" w:sz="0" w:space="0" w:color="auto"/>
                                                            <w:left w:val="none" w:sz="0" w:space="0" w:color="auto"/>
                                                            <w:bottom w:val="none" w:sz="0" w:space="0" w:color="auto"/>
                                                            <w:right w:val="none" w:sz="0" w:space="0" w:color="auto"/>
                                                          </w:divBdr>
                                                        </w:div>
                                                      </w:divsChild>
                                                    </w:div>
                                                    <w:div w:id="1679114368">
                                                      <w:marLeft w:val="0"/>
                                                      <w:marRight w:val="0"/>
                                                      <w:marTop w:val="0"/>
                                                      <w:marBottom w:val="0"/>
                                                      <w:divBdr>
                                                        <w:top w:val="none" w:sz="0" w:space="0" w:color="auto"/>
                                                        <w:left w:val="none" w:sz="0" w:space="0" w:color="auto"/>
                                                        <w:bottom w:val="none" w:sz="0" w:space="0" w:color="auto"/>
                                                        <w:right w:val="none" w:sz="0" w:space="0" w:color="auto"/>
                                                      </w:divBdr>
                                                      <w:divsChild>
                                                        <w:div w:id="11263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2316">
                                          <w:marLeft w:val="0"/>
                                          <w:marRight w:val="0"/>
                                          <w:marTop w:val="0"/>
                                          <w:marBottom w:val="0"/>
                                          <w:divBdr>
                                            <w:top w:val="none" w:sz="0" w:space="0" w:color="auto"/>
                                            <w:left w:val="none" w:sz="0" w:space="0" w:color="auto"/>
                                            <w:bottom w:val="none" w:sz="0" w:space="0" w:color="auto"/>
                                            <w:right w:val="none" w:sz="0" w:space="0" w:color="auto"/>
                                          </w:divBdr>
                                          <w:divsChild>
                                            <w:div w:id="1336570841">
                                              <w:marLeft w:val="0"/>
                                              <w:marRight w:val="0"/>
                                              <w:marTop w:val="0"/>
                                              <w:marBottom w:val="0"/>
                                              <w:divBdr>
                                                <w:top w:val="none" w:sz="0" w:space="0" w:color="auto"/>
                                                <w:left w:val="none" w:sz="0" w:space="0" w:color="auto"/>
                                                <w:bottom w:val="none" w:sz="0" w:space="0" w:color="auto"/>
                                                <w:right w:val="none" w:sz="0" w:space="0" w:color="auto"/>
                                              </w:divBdr>
                                              <w:divsChild>
                                                <w:div w:id="773015946">
                                                  <w:marLeft w:val="0"/>
                                                  <w:marRight w:val="0"/>
                                                  <w:marTop w:val="0"/>
                                                  <w:marBottom w:val="0"/>
                                                  <w:divBdr>
                                                    <w:top w:val="none" w:sz="0" w:space="0" w:color="auto"/>
                                                    <w:left w:val="none" w:sz="0" w:space="0" w:color="auto"/>
                                                    <w:bottom w:val="none" w:sz="0" w:space="0" w:color="auto"/>
                                                    <w:right w:val="none" w:sz="0" w:space="0" w:color="auto"/>
                                                  </w:divBdr>
                                                  <w:divsChild>
                                                    <w:div w:id="532615584">
                                                      <w:marLeft w:val="0"/>
                                                      <w:marRight w:val="0"/>
                                                      <w:marTop w:val="0"/>
                                                      <w:marBottom w:val="0"/>
                                                      <w:divBdr>
                                                        <w:top w:val="none" w:sz="0" w:space="0" w:color="auto"/>
                                                        <w:left w:val="none" w:sz="0" w:space="0" w:color="auto"/>
                                                        <w:bottom w:val="none" w:sz="0" w:space="0" w:color="auto"/>
                                                        <w:right w:val="none" w:sz="0" w:space="0" w:color="auto"/>
                                                      </w:divBdr>
                                                      <w:divsChild>
                                                        <w:div w:id="1486554488">
                                                          <w:marLeft w:val="0"/>
                                                          <w:marRight w:val="0"/>
                                                          <w:marTop w:val="0"/>
                                                          <w:marBottom w:val="0"/>
                                                          <w:divBdr>
                                                            <w:top w:val="none" w:sz="0" w:space="0" w:color="auto"/>
                                                            <w:left w:val="none" w:sz="0" w:space="0" w:color="auto"/>
                                                            <w:bottom w:val="none" w:sz="0" w:space="0" w:color="auto"/>
                                                            <w:right w:val="none" w:sz="0" w:space="0" w:color="auto"/>
                                                          </w:divBdr>
                                                        </w:div>
                                                        <w:div w:id="1430198493">
                                                          <w:marLeft w:val="0"/>
                                                          <w:marRight w:val="0"/>
                                                          <w:marTop w:val="0"/>
                                                          <w:marBottom w:val="0"/>
                                                          <w:divBdr>
                                                            <w:top w:val="none" w:sz="0" w:space="0" w:color="auto"/>
                                                            <w:left w:val="none" w:sz="0" w:space="0" w:color="auto"/>
                                                            <w:bottom w:val="none" w:sz="0" w:space="0" w:color="auto"/>
                                                            <w:right w:val="none" w:sz="0" w:space="0" w:color="auto"/>
                                                          </w:divBdr>
                                                          <w:divsChild>
                                                            <w:div w:id="1390958697">
                                                              <w:marLeft w:val="0"/>
                                                              <w:marRight w:val="0"/>
                                                              <w:marTop w:val="0"/>
                                                              <w:marBottom w:val="0"/>
                                                              <w:divBdr>
                                                                <w:top w:val="none" w:sz="0" w:space="0" w:color="auto"/>
                                                                <w:left w:val="none" w:sz="0" w:space="0" w:color="auto"/>
                                                                <w:bottom w:val="none" w:sz="0" w:space="0" w:color="auto"/>
                                                                <w:right w:val="none" w:sz="0" w:space="0" w:color="auto"/>
                                                              </w:divBdr>
                                                            </w:div>
                                                          </w:divsChild>
                                                        </w:div>
                                                        <w:div w:id="672224836">
                                                          <w:marLeft w:val="0"/>
                                                          <w:marRight w:val="0"/>
                                                          <w:marTop w:val="0"/>
                                                          <w:marBottom w:val="0"/>
                                                          <w:divBdr>
                                                            <w:top w:val="none" w:sz="0" w:space="0" w:color="auto"/>
                                                            <w:left w:val="none" w:sz="0" w:space="0" w:color="auto"/>
                                                            <w:bottom w:val="none" w:sz="0" w:space="0" w:color="auto"/>
                                                            <w:right w:val="none" w:sz="0" w:space="0" w:color="auto"/>
                                                          </w:divBdr>
                                                          <w:divsChild>
                                                            <w:div w:id="1491868408">
                                                              <w:marLeft w:val="0"/>
                                                              <w:marRight w:val="0"/>
                                                              <w:marTop w:val="0"/>
                                                              <w:marBottom w:val="0"/>
                                                              <w:divBdr>
                                                                <w:top w:val="none" w:sz="0" w:space="0" w:color="auto"/>
                                                                <w:left w:val="none" w:sz="0" w:space="0" w:color="auto"/>
                                                                <w:bottom w:val="none" w:sz="0" w:space="0" w:color="auto"/>
                                                                <w:right w:val="none" w:sz="0" w:space="0" w:color="auto"/>
                                                              </w:divBdr>
                                                              <w:divsChild>
                                                                <w:div w:id="13832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6375266">
          <w:marLeft w:val="0"/>
          <w:marRight w:val="0"/>
          <w:marTop w:val="0"/>
          <w:marBottom w:val="0"/>
          <w:divBdr>
            <w:top w:val="none" w:sz="0" w:space="0" w:color="auto"/>
            <w:left w:val="none" w:sz="0" w:space="0" w:color="auto"/>
            <w:bottom w:val="none" w:sz="0" w:space="0" w:color="auto"/>
            <w:right w:val="none" w:sz="0" w:space="0" w:color="auto"/>
          </w:divBdr>
          <w:divsChild>
            <w:div w:id="631441003">
              <w:marLeft w:val="0"/>
              <w:marRight w:val="0"/>
              <w:marTop w:val="0"/>
              <w:marBottom w:val="0"/>
              <w:divBdr>
                <w:top w:val="none" w:sz="0" w:space="0" w:color="auto"/>
                <w:left w:val="none" w:sz="0" w:space="0" w:color="auto"/>
                <w:bottom w:val="none" w:sz="0" w:space="0" w:color="auto"/>
                <w:right w:val="none" w:sz="0" w:space="0" w:color="auto"/>
              </w:divBdr>
              <w:divsChild>
                <w:div w:id="788626752">
                  <w:marLeft w:val="0"/>
                  <w:marRight w:val="0"/>
                  <w:marTop w:val="0"/>
                  <w:marBottom w:val="0"/>
                  <w:divBdr>
                    <w:top w:val="none" w:sz="0" w:space="0" w:color="auto"/>
                    <w:left w:val="none" w:sz="0" w:space="0" w:color="auto"/>
                    <w:bottom w:val="none" w:sz="0" w:space="0" w:color="auto"/>
                    <w:right w:val="none" w:sz="0" w:space="0" w:color="auto"/>
                  </w:divBdr>
                  <w:divsChild>
                    <w:div w:id="1742756301">
                      <w:marLeft w:val="0"/>
                      <w:marRight w:val="0"/>
                      <w:marTop w:val="0"/>
                      <w:marBottom w:val="0"/>
                      <w:divBdr>
                        <w:top w:val="none" w:sz="0" w:space="0" w:color="auto"/>
                        <w:left w:val="none" w:sz="0" w:space="0" w:color="auto"/>
                        <w:bottom w:val="none" w:sz="0" w:space="0" w:color="auto"/>
                        <w:right w:val="none" w:sz="0" w:space="0" w:color="auto"/>
                      </w:divBdr>
                      <w:divsChild>
                        <w:div w:id="1674452824">
                          <w:marLeft w:val="0"/>
                          <w:marRight w:val="0"/>
                          <w:marTop w:val="0"/>
                          <w:marBottom w:val="0"/>
                          <w:divBdr>
                            <w:top w:val="none" w:sz="0" w:space="0" w:color="auto"/>
                            <w:left w:val="none" w:sz="0" w:space="0" w:color="auto"/>
                            <w:bottom w:val="none" w:sz="0" w:space="0" w:color="auto"/>
                            <w:right w:val="none" w:sz="0" w:space="0" w:color="auto"/>
                          </w:divBdr>
                          <w:divsChild>
                            <w:div w:id="1759138094">
                              <w:marLeft w:val="0"/>
                              <w:marRight w:val="0"/>
                              <w:marTop w:val="0"/>
                              <w:marBottom w:val="0"/>
                              <w:divBdr>
                                <w:top w:val="none" w:sz="0" w:space="0" w:color="auto"/>
                                <w:left w:val="none" w:sz="0" w:space="0" w:color="auto"/>
                                <w:bottom w:val="none" w:sz="0" w:space="0" w:color="auto"/>
                                <w:right w:val="none" w:sz="0" w:space="0" w:color="auto"/>
                              </w:divBdr>
                              <w:divsChild>
                                <w:div w:id="1994674261">
                                  <w:marLeft w:val="0"/>
                                  <w:marRight w:val="0"/>
                                  <w:marTop w:val="0"/>
                                  <w:marBottom w:val="0"/>
                                  <w:divBdr>
                                    <w:top w:val="none" w:sz="0" w:space="0" w:color="auto"/>
                                    <w:left w:val="none" w:sz="0" w:space="0" w:color="auto"/>
                                    <w:bottom w:val="none" w:sz="0" w:space="0" w:color="auto"/>
                                    <w:right w:val="none" w:sz="0" w:space="0" w:color="auto"/>
                                  </w:divBdr>
                                  <w:divsChild>
                                    <w:div w:id="2116973979">
                                      <w:marLeft w:val="0"/>
                                      <w:marRight w:val="0"/>
                                      <w:marTop w:val="0"/>
                                      <w:marBottom w:val="0"/>
                                      <w:divBdr>
                                        <w:top w:val="none" w:sz="0" w:space="0" w:color="auto"/>
                                        <w:left w:val="none" w:sz="0" w:space="0" w:color="auto"/>
                                        <w:bottom w:val="none" w:sz="0" w:space="0" w:color="auto"/>
                                        <w:right w:val="none" w:sz="0" w:space="0" w:color="auto"/>
                                      </w:divBdr>
                                      <w:divsChild>
                                        <w:div w:id="1415668025">
                                          <w:marLeft w:val="0"/>
                                          <w:marRight w:val="0"/>
                                          <w:marTop w:val="0"/>
                                          <w:marBottom w:val="0"/>
                                          <w:divBdr>
                                            <w:top w:val="none" w:sz="0" w:space="0" w:color="auto"/>
                                            <w:left w:val="none" w:sz="0" w:space="0" w:color="auto"/>
                                            <w:bottom w:val="none" w:sz="0" w:space="0" w:color="auto"/>
                                            <w:right w:val="none" w:sz="0" w:space="0" w:color="auto"/>
                                          </w:divBdr>
                                          <w:divsChild>
                                            <w:div w:id="315501049">
                                              <w:marLeft w:val="0"/>
                                              <w:marRight w:val="0"/>
                                              <w:marTop w:val="0"/>
                                              <w:marBottom w:val="0"/>
                                              <w:divBdr>
                                                <w:top w:val="none" w:sz="0" w:space="0" w:color="auto"/>
                                                <w:left w:val="none" w:sz="0" w:space="0" w:color="auto"/>
                                                <w:bottom w:val="none" w:sz="0" w:space="0" w:color="auto"/>
                                                <w:right w:val="none" w:sz="0" w:space="0" w:color="auto"/>
                                              </w:divBdr>
                                              <w:divsChild>
                                                <w:div w:id="2105572404">
                                                  <w:marLeft w:val="0"/>
                                                  <w:marRight w:val="0"/>
                                                  <w:marTop w:val="0"/>
                                                  <w:marBottom w:val="0"/>
                                                  <w:divBdr>
                                                    <w:top w:val="none" w:sz="0" w:space="0" w:color="auto"/>
                                                    <w:left w:val="none" w:sz="0" w:space="0" w:color="auto"/>
                                                    <w:bottom w:val="none" w:sz="0" w:space="0" w:color="auto"/>
                                                    <w:right w:val="none" w:sz="0" w:space="0" w:color="auto"/>
                                                  </w:divBdr>
                                                  <w:divsChild>
                                                    <w:div w:id="1320039754">
                                                      <w:marLeft w:val="0"/>
                                                      <w:marRight w:val="0"/>
                                                      <w:marTop w:val="0"/>
                                                      <w:marBottom w:val="0"/>
                                                      <w:divBdr>
                                                        <w:top w:val="none" w:sz="0" w:space="0" w:color="auto"/>
                                                        <w:left w:val="none" w:sz="0" w:space="0" w:color="auto"/>
                                                        <w:bottom w:val="none" w:sz="0" w:space="0" w:color="auto"/>
                                                        <w:right w:val="none" w:sz="0" w:space="0" w:color="auto"/>
                                                      </w:divBdr>
                                                      <w:divsChild>
                                                        <w:div w:id="1363704456">
                                                          <w:marLeft w:val="0"/>
                                                          <w:marRight w:val="0"/>
                                                          <w:marTop w:val="0"/>
                                                          <w:marBottom w:val="0"/>
                                                          <w:divBdr>
                                                            <w:top w:val="none" w:sz="0" w:space="0" w:color="auto"/>
                                                            <w:left w:val="none" w:sz="0" w:space="0" w:color="auto"/>
                                                            <w:bottom w:val="none" w:sz="0" w:space="0" w:color="auto"/>
                                                            <w:right w:val="none" w:sz="0" w:space="0" w:color="auto"/>
                                                          </w:divBdr>
                                                          <w:divsChild>
                                                            <w:div w:id="2095474927">
                                                              <w:marLeft w:val="0"/>
                                                              <w:marRight w:val="0"/>
                                                              <w:marTop w:val="0"/>
                                                              <w:marBottom w:val="0"/>
                                                              <w:divBdr>
                                                                <w:top w:val="none" w:sz="0" w:space="0" w:color="auto"/>
                                                                <w:left w:val="none" w:sz="0" w:space="0" w:color="auto"/>
                                                                <w:bottom w:val="none" w:sz="0" w:space="0" w:color="auto"/>
                                                                <w:right w:val="none" w:sz="0" w:space="0" w:color="auto"/>
                                                              </w:divBdr>
                                                              <w:divsChild>
                                                                <w:div w:id="3455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144726">
                          <w:marLeft w:val="0"/>
                          <w:marRight w:val="0"/>
                          <w:marTop w:val="0"/>
                          <w:marBottom w:val="0"/>
                          <w:divBdr>
                            <w:top w:val="none" w:sz="0" w:space="0" w:color="auto"/>
                            <w:left w:val="none" w:sz="0" w:space="0" w:color="auto"/>
                            <w:bottom w:val="none" w:sz="0" w:space="0" w:color="auto"/>
                            <w:right w:val="none" w:sz="0" w:space="0" w:color="auto"/>
                          </w:divBdr>
                          <w:divsChild>
                            <w:div w:id="50425594">
                              <w:marLeft w:val="0"/>
                              <w:marRight w:val="0"/>
                              <w:marTop w:val="0"/>
                              <w:marBottom w:val="0"/>
                              <w:divBdr>
                                <w:top w:val="none" w:sz="0" w:space="0" w:color="auto"/>
                                <w:left w:val="none" w:sz="0" w:space="0" w:color="auto"/>
                                <w:bottom w:val="none" w:sz="0" w:space="0" w:color="auto"/>
                                <w:right w:val="none" w:sz="0" w:space="0" w:color="auto"/>
                              </w:divBdr>
                              <w:divsChild>
                                <w:div w:id="456800076">
                                  <w:marLeft w:val="0"/>
                                  <w:marRight w:val="0"/>
                                  <w:marTop w:val="0"/>
                                  <w:marBottom w:val="0"/>
                                  <w:divBdr>
                                    <w:top w:val="none" w:sz="0" w:space="0" w:color="auto"/>
                                    <w:left w:val="none" w:sz="0" w:space="0" w:color="auto"/>
                                    <w:bottom w:val="none" w:sz="0" w:space="0" w:color="auto"/>
                                    <w:right w:val="none" w:sz="0" w:space="0" w:color="auto"/>
                                  </w:divBdr>
                                  <w:divsChild>
                                    <w:div w:id="97875013">
                                      <w:marLeft w:val="0"/>
                                      <w:marRight w:val="0"/>
                                      <w:marTop w:val="0"/>
                                      <w:marBottom w:val="0"/>
                                      <w:divBdr>
                                        <w:top w:val="none" w:sz="0" w:space="0" w:color="auto"/>
                                        <w:left w:val="none" w:sz="0" w:space="0" w:color="auto"/>
                                        <w:bottom w:val="none" w:sz="0" w:space="0" w:color="auto"/>
                                        <w:right w:val="none" w:sz="0" w:space="0" w:color="auto"/>
                                      </w:divBdr>
                                      <w:divsChild>
                                        <w:div w:id="703596061">
                                          <w:marLeft w:val="0"/>
                                          <w:marRight w:val="0"/>
                                          <w:marTop w:val="0"/>
                                          <w:marBottom w:val="0"/>
                                          <w:divBdr>
                                            <w:top w:val="none" w:sz="0" w:space="0" w:color="auto"/>
                                            <w:left w:val="none" w:sz="0" w:space="0" w:color="auto"/>
                                            <w:bottom w:val="none" w:sz="0" w:space="0" w:color="auto"/>
                                            <w:right w:val="none" w:sz="0" w:space="0" w:color="auto"/>
                                          </w:divBdr>
                                        </w:div>
                                        <w:div w:id="1465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44165">
                      <w:marLeft w:val="0"/>
                      <w:marRight w:val="0"/>
                      <w:marTop w:val="0"/>
                      <w:marBottom w:val="0"/>
                      <w:divBdr>
                        <w:top w:val="none" w:sz="0" w:space="0" w:color="auto"/>
                        <w:left w:val="none" w:sz="0" w:space="0" w:color="auto"/>
                        <w:bottom w:val="none" w:sz="0" w:space="0" w:color="auto"/>
                        <w:right w:val="none" w:sz="0" w:space="0" w:color="auto"/>
                      </w:divBdr>
                      <w:divsChild>
                        <w:div w:id="916130026">
                          <w:marLeft w:val="0"/>
                          <w:marRight w:val="0"/>
                          <w:marTop w:val="0"/>
                          <w:marBottom w:val="0"/>
                          <w:divBdr>
                            <w:top w:val="none" w:sz="0" w:space="0" w:color="auto"/>
                            <w:left w:val="none" w:sz="0" w:space="0" w:color="auto"/>
                            <w:bottom w:val="none" w:sz="0" w:space="0" w:color="auto"/>
                            <w:right w:val="none" w:sz="0" w:space="0" w:color="auto"/>
                          </w:divBdr>
                          <w:divsChild>
                            <w:div w:id="572466410">
                              <w:marLeft w:val="0"/>
                              <w:marRight w:val="0"/>
                              <w:marTop w:val="0"/>
                              <w:marBottom w:val="0"/>
                              <w:divBdr>
                                <w:top w:val="none" w:sz="0" w:space="0" w:color="auto"/>
                                <w:left w:val="none" w:sz="0" w:space="0" w:color="auto"/>
                                <w:bottom w:val="none" w:sz="0" w:space="0" w:color="auto"/>
                                <w:right w:val="none" w:sz="0" w:space="0" w:color="auto"/>
                              </w:divBdr>
                              <w:divsChild>
                                <w:div w:id="789519211">
                                  <w:marLeft w:val="0"/>
                                  <w:marRight w:val="0"/>
                                  <w:marTop w:val="0"/>
                                  <w:marBottom w:val="0"/>
                                  <w:divBdr>
                                    <w:top w:val="none" w:sz="0" w:space="0" w:color="auto"/>
                                    <w:left w:val="none" w:sz="0" w:space="0" w:color="auto"/>
                                    <w:bottom w:val="none" w:sz="0" w:space="0" w:color="auto"/>
                                    <w:right w:val="none" w:sz="0" w:space="0" w:color="auto"/>
                                  </w:divBdr>
                                  <w:divsChild>
                                    <w:div w:id="5449195">
                                      <w:marLeft w:val="0"/>
                                      <w:marRight w:val="0"/>
                                      <w:marTop w:val="0"/>
                                      <w:marBottom w:val="0"/>
                                      <w:divBdr>
                                        <w:top w:val="none" w:sz="0" w:space="0" w:color="auto"/>
                                        <w:left w:val="none" w:sz="0" w:space="0" w:color="auto"/>
                                        <w:bottom w:val="none" w:sz="0" w:space="0" w:color="auto"/>
                                        <w:right w:val="none" w:sz="0" w:space="0" w:color="auto"/>
                                      </w:divBdr>
                                      <w:divsChild>
                                        <w:div w:id="13347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1352">
                                  <w:marLeft w:val="0"/>
                                  <w:marRight w:val="0"/>
                                  <w:marTop w:val="0"/>
                                  <w:marBottom w:val="0"/>
                                  <w:divBdr>
                                    <w:top w:val="none" w:sz="0" w:space="0" w:color="auto"/>
                                    <w:left w:val="none" w:sz="0" w:space="0" w:color="auto"/>
                                    <w:bottom w:val="none" w:sz="0" w:space="0" w:color="auto"/>
                                    <w:right w:val="none" w:sz="0" w:space="0" w:color="auto"/>
                                  </w:divBdr>
                                  <w:divsChild>
                                    <w:div w:id="266280146">
                                      <w:marLeft w:val="0"/>
                                      <w:marRight w:val="0"/>
                                      <w:marTop w:val="0"/>
                                      <w:marBottom w:val="0"/>
                                      <w:divBdr>
                                        <w:top w:val="none" w:sz="0" w:space="0" w:color="auto"/>
                                        <w:left w:val="none" w:sz="0" w:space="0" w:color="auto"/>
                                        <w:bottom w:val="none" w:sz="0" w:space="0" w:color="auto"/>
                                        <w:right w:val="none" w:sz="0" w:space="0" w:color="auto"/>
                                      </w:divBdr>
                                      <w:divsChild>
                                        <w:div w:id="17069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6662">
                                  <w:marLeft w:val="0"/>
                                  <w:marRight w:val="0"/>
                                  <w:marTop w:val="0"/>
                                  <w:marBottom w:val="0"/>
                                  <w:divBdr>
                                    <w:top w:val="none" w:sz="0" w:space="0" w:color="auto"/>
                                    <w:left w:val="none" w:sz="0" w:space="0" w:color="auto"/>
                                    <w:bottom w:val="none" w:sz="0" w:space="0" w:color="auto"/>
                                    <w:right w:val="none" w:sz="0" w:space="0" w:color="auto"/>
                                  </w:divBdr>
                                  <w:divsChild>
                                    <w:div w:id="985160123">
                                      <w:marLeft w:val="0"/>
                                      <w:marRight w:val="0"/>
                                      <w:marTop w:val="0"/>
                                      <w:marBottom w:val="0"/>
                                      <w:divBdr>
                                        <w:top w:val="none" w:sz="0" w:space="0" w:color="auto"/>
                                        <w:left w:val="none" w:sz="0" w:space="0" w:color="auto"/>
                                        <w:bottom w:val="none" w:sz="0" w:space="0" w:color="auto"/>
                                        <w:right w:val="none" w:sz="0" w:space="0" w:color="auto"/>
                                      </w:divBdr>
                                      <w:divsChild>
                                        <w:div w:id="938873495">
                                          <w:marLeft w:val="0"/>
                                          <w:marRight w:val="0"/>
                                          <w:marTop w:val="0"/>
                                          <w:marBottom w:val="0"/>
                                          <w:divBdr>
                                            <w:top w:val="none" w:sz="0" w:space="0" w:color="auto"/>
                                            <w:left w:val="none" w:sz="0" w:space="0" w:color="auto"/>
                                            <w:bottom w:val="none" w:sz="0" w:space="0" w:color="auto"/>
                                            <w:right w:val="none" w:sz="0" w:space="0" w:color="auto"/>
                                          </w:divBdr>
                                          <w:divsChild>
                                            <w:div w:id="1154445855">
                                              <w:marLeft w:val="0"/>
                                              <w:marRight w:val="0"/>
                                              <w:marTop w:val="0"/>
                                              <w:marBottom w:val="0"/>
                                              <w:divBdr>
                                                <w:top w:val="none" w:sz="0" w:space="0" w:color="auto"/>
                                                <w:left w:val="none" w:sz="0" w:space="0" w:color="auto"/>
                                                <w:bottom w:val="none" w:sz="0" w:space="0" w:color="auto"/>
                                                <w:right w:val="none" w:sz="0" w:space="0" w:color="auto"/>
                                              </w:divBdr>
                                              <w:divsChild>
                                                <w:div w:id="197546645">
                                                  <w:marLeft w:val="0"/>
                                                  <w:marRight w:val="0"/>
                                                  <w:marTop w:val="0"/>
                                                  <w:marBottom w:val="0"/>
                                                  <w:divBdr>
                                                    <w:top w:val="none" w:sz="0" w:space="0" w:color="auto"/>
                                                    <w:left w:val="none" w:sz="0" w:space="0" w:color="auto"/>
                                                    <w:bottom w:val="none" w:sz="0" w:space="0" w:color="auto"/>
                                                    <w:right w:val="none" w:sz="0" w:space="0" w:color="auto"/>
                                                  </w:divBdr>
                                                  <w:divsChild>
                                                    <w:div w:id="939605938">
                                                      <w:marLeft w:val="0"/>
                                                      <w:marRight w:val="0"/>
                                                      <w:marTop w:val="0"/>
                                                      <w:marBottom w:val="0"/>
                                                      <w:divBdr>
                                                        <w:top w:val="none" w:sz="0" w:space="0" w:color="auto"/>
                                                        <w:left w:val="none" w:sz="0" w:space="0" w:color="auto"/>
                                                        <w:bottom w:val="none" w:sz="0" w:space="0" w:color="auto"/>
                                                        <w:right w:val="none" w:sz="0" w:space="0" w:color="auto"/>
                                                      </w:divBdr>
                                                    </w:div>
                                                    <w:div w:id="516234089">
                                                      <w:marLeft w:val="0"/>
                                                      <w:marRight w:val="0"/>
                                                      <w:marTop w:val="0"/>
                                                      <w:marBottom w:val="0"/>
                                                      <w:divBdr>
                                                        <w:top w:val="none" w:sz="0" w:space="0" w:color="auto"/>
                                                        <w:left w:val="none" w:sz="0" w:space="0" w:color="auto"/>
                                                        <w:bottom w:val="none" w:sz="0" w:space="0" w:color="auto"/>
                                                        <w:right w:val="none" w:sz="0" w:space="0" w:color="auto"/>
                                                      </w:divBdr>
                                                      <w:divsChild>
                                                        <w:div w:id="1360622020">
                                                          <w:marLeft w:val="0"/>
                                                          <w:marRight w:val="0"/>
                                                          <w:marTop w:val="0"/>
                                                          <w:marBottom w:val="0"/>
                                                          <w:divBdr>
                                                            <w:top w:val="none" w:sz="0" w:space="0" w:color="auto"/>
                                                            <w:left w:val="none" w:sz="0" w:space="0" w:color="auto"/>
                                                            <w:bottom w:val="none" w:sz="0" w:space="0" w:color="auto"/>
                                                            <w:right w:val="none" w:sz="0" w:space="0" w:color="auto"/>
                                                          </w:divBdr>
                                                          <w:divsChild>
                                                            <w:div w:id="4979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7304689">
          <w:marLeft w:val="0"/>
          <w:marRight w:val="0"/>
          <w:marTop w:val="0"/>
          <w:marBottom w:val="0"/>
          <w:divBdr>
            <w:top w:val="none" w:sz="0" w:space="0" w:color="auto"/>
            <w:left w:val="none" w:sz="0" w:space="0" w:color="auto"/>
            <w:bottom w:val="none" w:sz="0" w:space="0" w:color="auto"/>
            <w:right w:val="none" w:sz="0" w:space="0" w:color="auto"/>
          </w:divBdr>
          <w:divsChild>
            <w:div w:id="1169097644">
              <w:marLeft w:val="0"/>
              <w:marRight w:val="0"/>
              <w:marTop w:val="0"/>
              <w:marBottom w:val="0"/>
              <w:divBdr>
                <w:top w:val="none" w:sz="0" w:space="0" w:color="auto"/>
                <w:left w:val="none" w:sz="0" w:space="0" w:color="auto"/>
                <w:bottom w:val="none" w:sz="0" w:space="0" w:color="auto"/>
                <w:right w:val="none" w:sz="0" w:space="0" w:color="auto"/>
              </w:divBdr>
              <w:divsChild>
                <w:div w:id="356077352">
                  <w:marLeft w:val="0"/>
                  <w:marRight w:val="0"/>
                  <w:marTop w:val="0"/>
                  <w:marBottom w:val="0"/>
                  <w:divBdr>
                    <w:top w:val="none" w:sz="0" w:space="0" w:color="auto"/>
                    <w:left w:val="none" w:sz="0" w:space="0" w:color="auto"/>
                    <w:bottom w:val="none" w:sz="0" w:space="0" w:color="auto"/>
                    <w:right w:val="none" w:sz="0" w:space="0" w:color="auto"/>
                  </w:divBdr>
                  <w:divsChild>
                    <w:div w:id="17730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1972">
          <w:marLeft w:val="0"/>
          <w:marRight w:val="0"/>
          <w:marTop w:val="0"/>
          <w:marBottom w:val="0"/>
          <w:divBdr>
            <w:top w:val="none" w:sz="0" w:space="0" w:color="auto"/>
            <w:left w:val="none" w:sz="0" w:space="0" w:color="auto"/>
            <w:bottom w:val="none" w:sz="0" w:space="0" w:color="auto"/>
            <w:right w:val="none" w:sz="0" w:space="0" w:color="auto"/>
          </w:divBdr>
          <w:divsChild>
            <w:div w:id="1671566488">
              <w:marLeft w:val="0"/>
              <w:marRight w:val="0"/>
              <w:marTop w:val="0"/>
              <w:marBottom w:val="0"/>
              <w:divBdr>
                <w:top w:val="none" w:sz="0" w:space="0" w:color="auto"/>
                <w:left w:val="none" w:sz="0" w:space="0" w:color="auto"/>
                <w:bottom w:val="none" w:sz="0" w:space="0" w:color="auto"/>
                <w:right w:val="none" w:sz="0" w:space="0" w:color="auto"/>
              </w:divBdr>
              <w:divsChild>
                <w:div w:id="1662389235">
                  <w:marLeft w:val="0"/>
                  <w:marRight w:val="0"/>
                  <w:marTop w:val="0"/>
                  <w:marBottom w:val="0"/>
                  <w:divBdr>
                    <w:top w:val="none" w:sz="0" w:space="0" w:color="auto"/>
                    <w:left w:val="none" w:sz="0" w:space="0" w:color="auto"/>
                    <w:bottom w:val="none" w:sz="0" w:space="0" w:color="auto"/>
                    <w:right w:val="none" w:sz="0" w:space="0" w:color="auto"/>
                  </w:divBdr>
                </w:div>
                <w:div w:id="14631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32298">
          <w:marLeft w:val="0"/>
          <w:marRight w:val="0"/>
          <w:marTop w:val="0"/>
          <w:marBottom w:val="0"/>
          <w:divBdr>
            <w:top w:val="none" w:sz="0" w:space="0" w:color="auto"/>
            <w:left w:val="none" w:sz="0" w:space="0" w:color="auto"/>
            <w:bottom w:val="none" w:sz="0" w:space="0" w:color="auto"/>
            <w:right w:val="none" w:sz="0" w:space="0" w:color="auto"/>
          </w:divBdr>
          <w:divsChild>
            <w:div w:id="627005556">
              <w:marLeft w:val="0"/>
              <w:marRight w:val="0"/>
              <w:marTop w:val="0"/>
              <w:marBottom w:val="0"/>
              <w:divBdr>
                <w:top w:val="none" w:sz="0" w:space="0" w:color="auto"/>
                <w:left w:val="none" w:sz="0" w:space="0" w:color="auto"/>
                <w:bottom w:val="none" w:sz="0" w:space="0" w:color="auto"/>
                <w:right w:val="none" w:sz="0" w:space="0" w:color="auto"/>
              </w:divBdr>
              <w:divsChild>
                <w:div w:id="1628127007">
                  <w:marLeft w:val="0"/>
                  <w:marRight w:val="0"/>
                  <w:marTop w:val="0"/>
                  <w:marBottom w:val="0"/>
                  <w:divBdr>
                    <w:top w:val="none" w:sz="0" w:space="0" w:color="auto"/>
                    <w:left w:val="none" w:sz="0" w:space="0" w:color="auto"/>
                    <w:bottom w:val="none" w:sz="0" w:space="0" w:color="auto"/>
                    <w:right w:val="none" w:sz="0" w:space="0" w:color="auto"/>
                  </w:divBdr>
                  <w:divsChild>
                    <w:div w:id="22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2575">
          <w:marLeft w:val="0"/>
          <w:marRight w:val="0"/>
          <w:marTop w:val="0"/>
          <w:marBottom w:val="0"/>
          <w:divBdr>
            <w:top w:val="none" w:sz="0" w:space="0" w:color="auto"/>
            <w:left w:val="none" w:sz="0" w:space="0" w:color="auto"/>
            <w:bottom w:val="none" w:sz="0" w:space="0" w:color="auto"/>
            <w:right w:val="none" w:sz="0" w:space="0" w:color="auto"/>
          </w:divBdr>
          <w:divsChild>
            <w:div w:id="460156143">
              <w:marLeft w:val="0"/>
              <w:marRight w:val="0"/>
              <w:marTop w:val="0"/>
              <w:marBottom w:val="0"/>
              <w:divBdr>
                <w:top w:val="none" w:sz="0" w:space="0" w:color="auto"/>
                <w:left w:val="none" w:sz="0" w:space="0" w:color="auto"/>
                <w:bottom w:val="none" w:sz="0" w:space="0" w:color="auto"/>
                <w:right w:val="none" w:sz="0" w:space="0" w:color="auto"/>
              </w:divBdr>
              <w:divsChild>
                <w:div w:id="1754930852">
                  <w:marLeft w:val="0"/>
                  <w:marRight w:val="0"/>
                  <w:marTop w:val="0"/>
                  <w:marBottom w:val="0"/>
                  <w:divBdr>
                    <w:top w:val="none" w:sz="0" w:space="0" w:color="auto"/>
                    <w:left w:val="none" w:sz="0" w:space="0" w:color="auto"/>
                    <w:bottom w:val="none" w:sz="0" w:space="0" w:color="auto"/>
                    <w:right w:val="none" w:sz="0" w:space="0" w:color="auto"/>
                  </w:divBdr>
                  <w:divsChild>
                    <w:div w:id="7120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1623">
      <w:bodyDiv w:val="1"/>
      <w:marLeft w:val="0"/>
      <w:marRight w:val="0"/>
      <w:marTop w:val="0"/>
      <w:marBottom w:val="0"/>
      <w:divBdr>
        <w:top w:val="none" w:sz="0" w:space="0" w:color="auto"/>
        <w:left w:val="none" w:sz="0" w:space="0" w:color="auto"/>
        <w:bottom w:val="none" w:sz="0" w:space="0" w:color="auto"/>
        <w:right w:val="none" w:sz="0" w:space="0" w:color="auto"/>
      </w:divBdr>
    </w:div>
    <w:div w:id="120854046">
      <w:bodyDiv w:val="1"/>
      <w:marLeft w:val="0"/>
      <w:marRight w:val="0"/>
      <w:marTop w:val="0"/>
      <w:marBottom w:val="0"/>
      <w:divBdr>
        <w:top w:val="none" w:sz="0" w:space="0" w:color="auto"/>
        <w:left w:val="none" w:sz="0" w:space="0" w:color="auto"/>
        <w:bottom w:val="none" w:sz="0" w:space="0" w:color="auto"/>
        <w:right w:val="none" w:sz="0" w:space="0" w:color="auto"/>
      </w:divBdr>
      <w:divsChild>
        <w:div w:id="1642659893">
          <w:marLeft w:val="0"/>
          <w:marRight w:val="0"/>
          <w:marTop w:val="0"/>
          <w:marBottom w:val="0"/>
          <w:divBdr>
            <w:top w:val="none" w:sz="0" w:space="0" w:color="auto"/>
            <w:left w:val="none" w:sz="0" w:space="0" w:color="auto"/>
            <w:bottom w:val="none" w:sz="0" w:space="0" w:color="auto"/>
            <w:right w:val="none" w:sz="0" w:space="0" w:color="auto"/>
          </w:divBdr>
          <w:divsChild>
            <w:div w:id="95949618">
              <w:marLeft w:val="0"/>
              <w:marRight w:val="0"/>
              <w:marTop w:val="0"/>
              <w:marBottom w:val="0"/>
              <w:divBdr>
                <w:top w:val="none" w:sz="0" w:space="0" w:color="auto"/>
                <w:left w:val="none" w:sz="0" w:space="0" w:color="auto"/>
                <w:bottom w:val="none" w:sz="0" w:space="0" w:color="auto"/>
                <w:right w:val="none" w:sz="0" w:space="0" w:color="auto"/>
              </w:divBdr>
              <w:divsChild>
                <w:div w:id="107389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0465">
      <w:bodyDiv w:val="1"/>
      <w:marLeft w:val="0"/>
      <w:marRight w:val="0"/>
      <w:marTop w:val="0"/>
      <w:marBottom w:val="0"/>
      <w:divBdr>
        <w:top w:val="none" w:sz="0" w:space="0" w:color="auto"/>
        <w:left w:val="none" w:sz="0" w:space="0" w:color="auto"/>
        <w:bottom w:val="none" w:sz="0" w:space="0" w:color="auto"/>
        <w:right w:val="none" w:sz="0" w:space="0" w:color="auto"/>
      </w:divBdr>
    </w:div>
    <w:div w:id="125859393">
      <w:bodyDiv w:val="1"/>
      <w:marLeft w:val="0"/>
      <w:marRight w:val="0"/>
      <w:marTop w:val="0"/>
      <w:marBottom w:val="0"/>
      <w:divBdr>
        <w:top w:val="none" w:sz="0" w:space="0" w:color="auto"/>
        <w:left w:val="none" w:sz="0" w:space="0" w:color="auto"/>
        <w:bottom w:val="none" w:sz="0" w:space="0" w:color="auto"/>
        <w:right w:val="none" w:sz="0" w:space="0" w:color="auto"/>
      </w:divBdr>
      <w:divsChild>
        <w:div w:id="336076462">
          <w:marLeft w:val="0"/>
          <w:marRight w:val="0"/>
          <w:marTop w:val="0"/>
          <w:marBottom w:val="0"/>
          <w:divBdr>
            <w:top w:val="none" w:sz="0" w:space="0" w:color="auto"/>
            <w:left w:val="none" w:sz="0" w:space="0" w:color="auto"/>
            <w:bottom w:val="none" w:sz="0" w:space="0" w:color="auto"/>
            <w:right w:val="none" w:sz="0" w:space="0" w:color="auto"/>
          </w:divBdr>
          <w:divsChild>
            <w:div w:id="185292917">
              <w:marLeft w:val="0"/>
              <w:marRight w:val="0"/>
              <w:marTop w:val="0"/>
              <w:marBottom w:val="0"/>
              <w:divBdr>
                <w:top w:val="none" w:sz="0" w:space="0" w:color="auto"/>
                <w:left w:val="none" w:sz="0" w:space="0" w:color="auto"/>
                <w:bottom w:val="none" w:sz="0" w:space="0" w:color="auto"/>
                <w:right w:val="none" w:sz="0" w:space="0" w:color="auto"/>
              </w:divBdr>
              <w:divsChild>
                <w:div w:id="270237405">
                  <w:marLeft w:val="0"/>
                  <w:marRight w:val="0"/>
                  <w:marTop w:val="0"/>
                  <w:marBottom w:val="0"/>
                  <w:divBdr>
                    <w:top w:val="none" w:sz="0" w:space="0" w:color="auto"/>
                    <w:left w:val="none" w:sz="0" w:space="0" w:color="auto"/>
                    <w:bottom w:val="none" w:sz="0" w:space="0" w:color="auto"/>
                    <w:right w:val="none" w:sz="0" w:space="0" w:color="auto"/>
                  </w:divBdr>
                  <w:divsChild>
                    <w:div w:id="420176863">
                      <w:marLeft w:val="0"/>
                      <w:marRight w:val="0"/>
                      <w:marTop w:val="0"/>
                      <w:marBottom w:val="0"/>
                      <w:divBdr>
                        <w:top w:val="none" w:sz="0" w:space="0" w:color="auto"/>
                        <w:left w:val="none" w:sz="0" w:space="0" w:color="auto"/>
                        <w:bottom w:val="none" w:sz="0" w:space="0" w:color="auto"/>
                        <w:right w:val="none" w:sz="0" w:space="0" w:color="auto"/>
                      </w:divBdr>
                    </w:div>
                  </w:divsChild>
                </w:div>
                <w:div w:id="156500728">
                  <w:marLeft w:val="0"/>
                  <w:marRight w:val="0"/>
                  <w:marTop w:val="0"/>
                  <w:marBottom w:val="0"/>
                  <w:divBdr>
                    <w:top w:val="none" w:sz="0" w:space="0" w:color="auto"/>
                    <w:left w:val="none" w:sz="0" w:space="0" w:color="auto"/>
                    <w:bottom w:val="none" w:sz="0" w:space="0" w:color="auto"/>
                    <w:right w:val="none" w:sz="0" w:space="0" w:color="auto"/>
                  </w:divBdr>
                  <w:divsChild>
                    <w:div w:id="246621430">
                      <w:marLeft w:val="0"/>
                      <w:marRight w:val="0"/>
                      <w:marTop w:val="0"/>
                      <w:marBottom w:val="0"/>
                      <w:divBdr>
                        <w:top w:val="none" w:sz="0" w:space="0" w:color="auto"/>
                        <w:left w:val="none" w:sz="0" w:space="0" w:color="auto"/>
                        <w:bottom w:val="none" w:sz="0" w:space="0" w:color="auto"/>
                        <w:right w:val="none" w:sz="0" w:space="0" w:color="auto"/>
                      </w:divBdr>
                    </w:div>
                  </w:divsChild>
                </w:div>
                <w:div w:id="478420691">
                  <w:marLeft w:val="0"/>
                  <w:marRight w:val="0"/>
                  <w:marTop w:val="0"/>
                  <w:marBottom w:val="0"/>
                  <w:divBdr>
                    <w:top w:val="none" w:sz="0" w:space="0" w:color="auto"/>
                    <w:left w:val="none" w:sz="0" w:space="0" w:color="auto"/>
                    <w:bottom w:val="none" w:sz="0" w:space="0" w:color="auto"/>
                    <w:right w:val="none" w:sz="0" w:space="0" w:color="auto"/>
                  </w:divBdr>
                  <w:divsChild>
                    <w:div w:id="20958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6264">
          <w:marLeft w:val="0"/>
          <w:marRight w:val="0"/>
          <w:marTop w:val="0"/>
          <w:marBottom w:val="0"/>
          <w:divBdr>
            <w:top w:val="none" w:sz="0" w:space="0" w:color="auto"/>
            <w:left w:val="none" w:sz="0" w:space="0" w:color="auto"/>
            <w:bottom w:val="none" w:sz="0" w:space="0" w:color="auto"/>
            <w:right w:val="none" w:sz="0" w:space="0" w:color="auto"/>
          </w:divBdr>
          <w:divsChild>
            <w:div w:id="1040978305">
              <w:marLeft w:val="0"/>
              <w:marRight w:val="0"/>
              <w:marTop w:val="0"/>
              <w:marBottom w:val="0"/>
              <w:divBdr>
                <w:top w:val="none" w:sz="0" w:space="0" w:color="auto"/>
                <w:left w:val="none" w:sz="0" w:space="0" w:color="auto"/>
                <w:bottom w:val="none" w:sz="0" w:space="0" w:color="auto"/>
                <w:right w:val="none" w:sz="0" w:space="0" w:color="auto"/>
              </w:divBdr>
              <w:divsChild>
                <w:div w:id="913050050">
                  <w:marLeft w:val="0"/>
                  <w:marRight w:val="0"/>
                  <w:marTop w:val="0"/>
                  <w:marBottom w:val="0"/>
                  <w:divBdr>
                    <w:top w:val="none" w:sz="0" w:space="0" w:color="auto"/>
                    <w:left w:val="none" w:sz="0" w:space="0" w:color="auto"/>
                    <w:bottom w:val="none" w:sz="0" w:space="0" w:color="auto"/>
                    <w:right w:val="none" w:sz="0" w:space="0" w:color="auto"/>
                  </w:divBdr>
                  <w:divsChild>
                    <w:div w:id="55131352">
                      <w:marLeft w:val="0"/>
                      <w:marRight w:val="0"/>
                      <w:marTop w:val="0"/>
                      <w:marBottom w:val="0"/>
                      <w:divBdr>
                        <w:top w:val="none" w:sz="0" w:space="0" w:color="auto"/>
                        <w:left w:val="none" w:sz="0" w:space="0" w:color="auto"/>
                        <w:bottom w:val="none" w:sz="0" w:space="0" w:color="auto"/>
                        <w:right w:val="none" w:sz="0" w:space="0" w:color="auto"/>
                      </w:divBdr>
                    </w:div>
                  </w:divsChild>
                </w:div>
                <w:div w:id="1481770299">
                  <w:marLeft w:val="0"/>
                  <w:marRight w:val="0"/>
                  <w:marTop w:val="0"/>
                  <w:marBottom w:val="0"/>
                  <w:divBdr>
                    <w:top w:val="none" w:sz="0" w:space="0" w:color="auto"/>
                    <w:left w:val="none" w:sz="0" w:space="0" w:color="auto"/>
                    <w:bottom w:val="none" w:sz="0" w:space="0" w:color="auto"/>
                    <w:right w:val="none" w:sz="0" w:space="0" w:color="auto"/>
                  </w:divBdr>
                  <w:divsChild>
                    <w:div w:id="18690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2917">
      <w:bodyDiv w:val="1"/>
      <w:marLeft w:val="0"/>
      <w:marRight w:val="0"/>
      <w:marTop w:val="0"/>
      <w:marBottom w:val="0"/>
      <w:divBdr>
        <w:top w:val="none" w:sz="0" w:space="0" w:color="auto"/>
        <w:left w:val="none" w:sz="0" w:space="0" w:color="auto"/>
        <w:bottom w:val="none" w:sz="0" w:space="0" w:color="auto"/>
        <w:right w:val="none" w:sz="0" w:space="0" w:color="auto"/>
      </w:divBdr>
      <w:divsChild>
        <w:div w:id="370423518">
          <w:marLeft w:val="0"/>
          <w:marRight w:val="0"/>
          <w:marTop w:val="0"/>
          <w:marBottom w:val="0"/>
          <w:divBdr>
            <w:top w:val="none" w:sz="0" w:space="0" w:color="auto"/>
            <w:left w:val="none" w:sz="0" w:space="0" w:color="auto"/>
            <w:bottom w:val="none" w:sz="0" w:space="0" w:color="auto"/>
            <w:right w:val="none" w:sz="0" w:space="0" w:color="auto"/>
          </w:divBdr>
          <w:divsChild>
            <w:div w:id="7520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9569">
      <w:bodyDiv w:val="1"/>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sChild>
            <w:div w:id="915631147">
              <w:marLeft w:val="0"/>
              <w:marRight w:val="0"/>
              <w:marTop w:val="0"/>
              <w:marBottom w:val="0"/>
              <w:divBdr>
                <w:top w:val="none" w:sz="0" w:space="0" w:color="auto"/>
                <w:left w:val="none" w:sz="0" w:space="0" w:color="auto"/>
                <w:bottom w:val="none" w:sz="0" w:space="0" w:color="auto"/>
                <w:right w:val="none" w:sz="0" w:space="0" w:color="auto"/>
              </w:divBdr>
            </w:div>
          </w:divsChild>
        </w:div>
        <w:div w:id="1355418618">
          <w:marLeft w:val="0"/>
          <w:marRight w:val="0"/>
          <w:marTop w:val="0"/>
          <w:marBottom w:val="0"/>
          <w:divBdr>
            <w:top w:val="none" w:sz="0" w:space="0" w:color="auto"/>
            <w:left w:val="none" w:sz="0" w:space="0" w:color="auto"/>
            <w:bottom w:val="none" w:sz="0" w:space="0" w:color="auto"/>
            <w:right w:val="none" w:sz="0" w:space="0" w:color="auto"/>
          </w:divBdr>
          <w:divsChild>
            <w:div w:id="624506819">
              <w:marLeft w:val="0"/>
              <w:marRight w:val="0"/>
              <w:marTop w:val="0"/>
              <w:marBottom w:val="0"/>
              <w:divBdr>
                <w:top w:val="none" w:sz="0" w:space="0" w:color="auto"/>
                <w:left w:val="none" w:sz="0" w:space="0" w:color="auto"/>
                <w:bottom w:val="none" w:sz="0" w:space="0" w:color="auto"/>
                <w:right w:val="none" w:sz="0" w:space="0" w:color="auto"/>
              </w:divBdr>
              <w:divsChild>
                <w:div w:id="651253634">
                  <w:marLeft w:val="0"/>
                  <w:marRight w:val="0"/>
                  <w:marTop w:val="0"/>
                  <w:marBottom w:val="0"/>
                  <w:divBdr>
                    <w:top w:val="none" w:sz="0" w:space="0" w:color="auto"/>
                    <w:left w:val="none" w:sz="0" w:space="0" w:color="auto"/>
                    <w:bottom w:val="none" w:sz="0" w:space="0" w:color="auto"/>
                    <w:right w:val="none" w:sz="0" w:space="0" w:color="auto"/>
                  </w:divBdr>
                  <w:divsChild>
                    <w:div w:id="17719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7814">
      <w:bodyDiv w:val="1"/>
      <w:marLeft w:val="0"/>
      <w:marRight w:val="0"/>
      <w:marTop w:val="0"/>
      <w:marBottom w:val="0"/>
      <w:divBdr>
        <w:top w:val="none" w:sz="0" w:space="0" w:color="auto"/>
        <w:left w:val="none" w:sz="0" w:space="0" w:color="auto"/>
        <w:bottom w:val="none" w:sz="0" w:space="0" w:color="auto"/>
        <w:right w:val="none" w:sz="0" w:space="0" w:color="auto"/>
      </w:divBdr>
      <w:divsChild>
        <w:div w:id="1076510931">
          <w:marLeft w:val="0"/>
          <w:marRight w:val="0"/>
          <w:marTop w:val="0"/>
          <w:marBottom w:val="0"/>
          <w:divBdr>
            <w:top w:val="none" w:sz="0" w:space="0" w:color="auto"/>
            <w:left w:val="none" w:sz="0" w:space="0" w:color="auto"/>
            <w:bottom w:val="none" w:sz="0" w:space="0" w:color="auto"/>
            <w:right w:val="none" w:sz="0" w:space="0" w:color="auto"/>
          </w:divBdr>
        </w:div>
      </w:divsChild>
    </w:div>
    <w:div w:id="153762360">
      <w:bodyDiv w:val="1"/>
      <w:marLeft w:val="0"/>
      <w:marRight w:val="0"/>
      <w:marTop w:val="0"/>
      <w:marBottom w:val="0"/>
      <w:divBdr>
        <w:top w:val="none" w:sz="0" w:space="0" w:color="auto"/>
        <w:left w:val="none" w:sz="0" w:space="0" w:color="auto"/>
        <w:bottom w:val="none" w:sz="0" w:space="0" w:color="auto"/>
        <w:right w:val="none" w:sz="0" w:space="0" w:color="auto"/>
      </w:divBdr>
    </w:div>
    <w:div w:id="171385743">
      <w:bodyDiv w:val="1"/>
      <w:marLeft w:val="0"/>
      <w:marRight w:val="0"/>
      <w:marTop w:val="0"/>
      <w:marBottom w:val="0"/>
      <w:divBdr>
        <w:top w:val="none" w:sz="0" w:space="0" w:color="auto"/>
        <w:left w:val="none" w:sz="0" w:space="0" w:color="auto"/>
        <w:bottom w:val="none" w:sz="0" w:space="0" w:color="auto"/>
        <w:right w:val="none" w:sz="0" w:space="0" w:color="auto"/>
      </w:divBdr>
      <w:divsChild>
        <w:div w:id="576743642">
          <w:marLeft w:val="0"/>
          <w:marRight w:val="0"/>
          <w:marTop w:val="0"/>
          <w:marBottom w:val="0"/>
          <w:divBdr>
            <w:top w:val="none" w:sz="0" w:space="0" w:color="auto"/>
            <w:left w:val="none" w:sz="0" w:space="0" w:color="auto"/>
            <w:bottom w:val="none" w:sz="0" w:space="0" w:color="auto"/>
            <w:right w:val="none" w:sz="0" w:space="0" w:color="auto"/>
          </w:divBdr>
          <w:divsChild>
            <w:div w:id="1796631804">
              <w:marLeft w:val="0"/>
              <w:marRight w:val="0"/>
              <w:marTop w:val="0"/>
              <w:marBottom w:val="0"/>
              <w:divBdr>
                <w:top w:val="none" w:sz="0" w:space="0" w:color="auto"/>
                <w:left w:val="none" w:sz="0" w:space="0" w:color="auto"/>
                <w:bottom w:val="none" w:sz="0" w:space="0" w:color="auto"/>
                <w:right w:val="none" w:sz="0" w:space="0" w:color="auto"/>
              </w:divBdr>
              <w:divsChild>
                <w:div w:id="1932856118">
                  <w:marLeft w:val="0"/>
                  <w:marRight w:val="0"/>
                  <w:marTop w:val="0"/>
                  <w:marBottom w:val="0"/>
                  <w:divBdr>
                    <w:top w:val="none" w:sz="0" w:space="0" w:color="auto"/>
                    <w:left w:val="none" w:sz="0" w:space="0" w:color="auto"/>
                    <w:bottom w:val="none" w:sz="0" w:space="0" w:color="auto"/>
                    <w:right w:val="none" w:sz="0" w:space="0" w:color="auto"/>
                  </w:divBdr>
                  <w:divsChild>
                    <w:div w:id="937829008">
                      <w:marLeft w:val="0"/>
                      <w:marRight w:val="0"/>
                      <w:marTop w:val="0"/>
                      <w:marBottom w:val="0"/>
                      <w:divBdr>
                        <w:top w:val="none" w:sz="0" w:space="0" w:color="auto"/>
                        <w:left w:val="none" w:sz="0" w:space="0" w:color="auto"/>
                        <w:bottom w:val="none" w:sz="0" w:space="0" w:color="auto"/>
                        <w:right w:val="none" w:sz="0" w:space="0" w:color="auto"/>
                      </w:divBdr>
                    </w:div>
                  </w:divsChild>
                </w:div>
                <w:div w:id="2061052820">
                  <w:marLeft w:val="0"/>
                  <w:marRight w:val="0"/>
                  <w:marTop w:val="0"/>
                  <w:marBottom w:val="0"/>
                  <w:divBdr>
                    <w:top w:val="none" w:sz="0" w:space="0" w:color="auto"/>
                    <w:left w:val="none" w:sz="0" w:space="0" w:color="auto"/>
                    <w:bottom w:val="none" w:sz="0" w:space="0" w:color="auto"/>
                    <w:right w:val="none" w:sz="0" w:space="0" w:color="auto"/>
                  </w:divBdr>
                  <w:divsChild>
                    <w:div w:id="5553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258">
      <w:bodyDiv w:val="1"/>
      <w:marLeft w:val="0"/>
      <w:marRight w:val="0"/>
      <w:marTop w:val="0"/>
      <w:marBottom w:val="0"/>
      <w:divBdr>
        <w:top w:val="none" w:sz="0" w:space="0" w:color="auto"/>
        <w:left w:val="none" w:sz="0" w:space="0" w:color="auto"/>
        <w:bottom w:val="none" w:sz="0" w:space="0" w:color="auto"/>
        <w:right w:val="none" w:sz="0" w:space="0" w:color="auto"/>
      </w:divBdr>
      <w:divsChild>
        <w:div w:id="132064502">
          <w:marLeft w:val="0"/>
          <w:marRight w:val="0"/>
          <w:marTop w:val="0"/>
          <w:marBottom w:val="0"/>
          <w:divBdr>
            <w:top w:val="none" w:sz="0" w:space="0" w:color="auto"/>
            <w:left w:val="none" w:sz="0" w:space="0" w:color="auto"/>
            <w:bottom w:val="none" w:sz="0" w:space="0" w:color="auto"/>
            <w:right w:val="none" w:sz="0" w:space="0" w:color="auto"/>
          </w:divBdr>
          <w:divsChild>
            <w:div w:id="1327171555">
              <w:marLeft w:val="0"/>
              <w:marRight w:val="0"/>
              <w:marTop w:val="0"/>
              <w:marBottom w:val="0"/>
              <w:divBdr>
                <w:top w:val="none" w:sz="0" w:space="0" w:color="auto"/>
                <w:left w:val="none" w:sz="0" w:space="0" w:color="auto"/>
                <w:bottom w:val="none" w:sz="0" w:space="0" w:color="auto"/>
                <w:right w:val="none" w:sz="0" w:space="0" w:color="auto"/>
              </w:divBdr>
              <w:divsChild>
                <w:div w:id="1359164125">
                  <w:marLeft w:val="0"/>
                  <w:marRight w:val="0"/>
                  <w:marTop w:val="0"/>
                  <w:marBottom w:val="0"/>
                  <w:divBdr>
                    <w:top w:val="none" w:sz="0" w:space="0" w:color="auto"/>
                    <w:left w:val="none" w:sz="0" w:space="0" w:color="auto"/>
                    <w:bottom w:val="none" w:sz="0" w:space="0" w:color="auto"/>
                    <w:right w:val="none" w:sz="0" w:space="0" w:color="auto"/>
                  </w:divBdr>
                  <w:divsChild>
                    <w:div w:id="7240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3765">
      <w:bodyDiv w:val="1"/>
      <w:marLeft w:val="0"/>
      <w:marRight w:val="0"/>
      <w:marTop w:val="0"/>
      <w:marBottom w:val="0"/>
      <w:divBdr>
        <w:top w:val="none" w:sz="0" w:space="0" w:color="auto"/>
        <w:left w:val="none" w:sz="0" w:space="0" w:color="auto"/>
        <w:bottom w:val="none" w:sz="0" w:space="0" w:color="auto"/>
        <w:right w:val="none" w:sz="0" w:space="0" w:color="auto"/>
      </w:divBdr>
      <w:divsChild>
        <w:div w:id="909265955">
          <w:marLeft w:val="0"/>
          <w:marRight w:val="0"/>
          <w:marTop w:val="0"/>
          <w:marBottom w:val="0"/>
          <w:divBdr>
            <w:top w:val="none" w:sz="0" w:space="0" w:color="auto"/>
            <w:left w:val="none" w:sz="0" w:space="0" w:color="auto"/>
            <w:bottom w:val="none" w:sz="0" w:space="0" w:color="auto"/>
            <w:right w:val="none" w:sz="0" w:space="0" w:color="auto"/>
          </w:divBdr>
        </w:div>
      </w:divsChild>
    </w:div>
    <w:div w:id="188225839">
      <w:bodyDiv w:val="1"/>
      <w:marLeft w:val="0"/>
      <w:marRight w:val="0"/>
      <w:marTop w:val="0"/>
      <w:marBottom w:val="0"/>
      <w:divBdr>
        <w:top w:val="none" w:sz="0" w:space="0" w:color="auto"/>
        <w:left w:val="none" w:sz="0" w:space="0" w:color="auto"/>
        <w:bottom w:val="none" w:sz="0" w:space="0" w:color="auto"/>
        <w:right w:val="none" w:sz="0" w:space="0" w:color="auto"/>
      </w:divBdr>
      <w:divsChild>
        <w:div w:id="1340037690">
          <w:marLeft w:val="0"/>
          <w:marRight w:val="0"/>
          <w:marTop w:val="0"/>
          <w:marBottom w:val="0"/>
          <w:divBdr>
            <w:top w:val="none" w:sz="0" w:space="0" w:color="auto"/>
            <w:left w:val="none" w:sz="0" w:space="0" w:color="auto"/>
            <w:bottom w:val="none" w:sz="0" w:space="0" w:color="auto"/>
            <w:right w:val="none" w:sz="0" w:space="0" w:color="auto"/>
          </w:divBdr>
        </w:div>
      </w:divsChild>
    </w:div>
    <w:div w:id="193424027">
      <w:bodyDiv w:val="1"/>
      <w:marLeft w:val="0"/>
      <w:marRight w:val="0"/>
      <w:marTop w:val="0"/>
      <w:marBottom w:val="0"/>
      <w:divBdr>
        <w:top w:val="none" w:sz="0" w:space="0" w:color="auto"/>
        <w:left w:val="none" w:sz="0" w:space="0" w:color="auto"/>
        <w:bottom w:val="none" w:sz="0" w:space="0" w:color="auto"/>
        <w:right w:val="none" w:sz="0" w:space="0" w:color="auto"/>
      </w:divBdr>
      <w:divsChild>
        <w:div w:id="537357470">
          <w:marLeft w:val="0"/>
          <w:marRight w:val="0"/>
          <w:marTop w:val="0"/>
          <w:marBottom w:val="0"/>
          <w:divBdr>
            <w:top w:val="none" w:sz="0" w:space="0" w:color="auto"/>
            <w:left w:val="none" w:sz="0" w:space="0" w:color="auto"/>
            <w:bottom w:val="none" w:sz="0" w:space="0" w:color="auto"/>
            <w:right w:val="none" w:sz="0" w:space="0" w:color="auto"/>
          </w:divBdr>
          <w:divsChild>
            <w:div w:id="2059893082">
              <w:marLeft w:val="0"/>
              <w:marRight w:val="0"/>
              <w:marTop w:val="0"/>
              <w:marBottom w:val="0"/>
              <w:divBdr>
                <w:top w:val="none" w:sz="0" w:space="0" w:color="auto"/>
                <w:left w:val="none" w:sz="0" w:space="0" w:color="auto"/>
                <w:bottom w:val="none" w:sz="0" w:space="0" w:color="auto"/>
                <w:right w:val="none" w:sz="0" w:space="0" w:color="auto"/>
              </w:divBdr>
              <w:divsChild>
                <w:div w:id="647058481">
                  <w:marLeft w:val="0"/>
                  <w:marRight w:val="0"/>
                  <w:marTop w:val="0"/>
                  <w:marBottom w:val="0"/>
                  <w:divBdr>
                    <w:top w:val="none" w:sz="0" w:space="0" w:color="auto"/>
                    <w:left w:val="none" w:sz="0" w:space="0" w:color="auto"/>
                    <w:bottom w:val="none" w:sz="0" w:space="0" w:color="auto"/>
                    <w:right w:val="none" w:sz="0" w:space="0" w:color="auto"/>
                  </w:divBdr>
                  <w:divsChild>
                    <w:div w:id="17114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3828">
      <w:bodyDiv w:val="1"/>
      <w:marLeft w:val="0"/>
      <w:marRight w:val="0"/>
      <w:marTop w:val="0"/>
      <w:marBottom w:val="0"/>
      <w:divBdr>
        <w:top w:val="none" w:sz="0" w:space="0" w:color="auto"/>
        <w:left w:val="none" w:sz="0" w:space="0" w:color="auto"/>
        <w:bottom w:val="none" w:sz="0" w:space="0" w:color="auto"/>
        <w:right w:val="none" w:sz="0" w:space="0" w:color="auto"/>
      </w:divBdr>
      <w:divsChild>
        <w:div w:id="1570186056">
          <w:marLeft w:val="0"/>
          <w:marRight w:val="0"/>
          <w:marTop w:val="0"/>
          <w:marBottom w:val="0"/>
          <w:divBdr>
            <w:top w:val="none" w:sz="0" w:space="0" w:color="auto"/>
            <w:left w:val="none" w:sz="0" w:space="0" w:color="auto"/>
            <w:bottom w:val="none" w:sz="0" w:space="0" w:color="auto"/>
            <w:right w:val="none" w:sz="0" w:space="0" w:color="auto"/>
          </w:divBdr>
          <w:divsChild>
            <w:div w:id="938565294">
              <w:marLeft w:val="0"/>
              <w:marRight w:val="0"/>
              <w:marTop w:val="0"/>
              <w:marBottom w:val="0"/>
              <w:divBdr>
                <w:top w:val="none" w:sz="0" w:space="0" w:color="auto"/>
                <w:left w:val="none" w:sz="0" w:space="0" w:color="auto"/>
                <w:bottom w:val="none" w:sz="0" w:space="0" w:color="auto"/>
                <w:right w:val="none" w:sz="0" w:space="0" w:color="auto"/>
              </w:divBdr>
              <w:divsChild>
                <w:div w:id="255283360">
                  <w:marLeft w:val="0"/>
                  <w:marRight w:val="0"/>
                  <w:marTop w:val="0"/>
                  <w:marBottom w:val="0"/>
                  <w:divBdr>
                    <w:top w:val="none" w:sz="0" w:space="0" w:color="auto"/>
                    <w:left w:val="none" w:sz="0" w:space="0" w:color="auto"/>
                    <w:bottom w:val="none" w:sz="0" w:space="0" w:color="auto"/>
                    <w:right w:val="none" w:sz="0" w:space="0" w:color="auto"/>
                  </w:divBdr>
                  <w:divsChild>
                    <w:div w:id="2059670046">
                      <w:marLeft w:val="0"/>
                      <w:marRight w:val="0"/>
                      <w:marTop w:val="0"/>
                      <w:marBottom w:val="0"/>
                      <w:divBdr>
                        <w:top w:val="none" w:sz="0" w:space="0" w:color="auto"/>
                        <w:left w:val="none" w:sz="0" w:space="0" w:color="auto"/>
                        <w:bottom w:val="none" w:sz="0" w:space="0" w:color="auto"/>
                        <w:right w:val="none" w:sz="0" w:space="0" w:color="auto"/>
                      </w:divBdr>
                      <w:divsChild>
                        <w:div w:id="14688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54228">
      <w:bodyDiv w:val="1"/>
      <w:marLeft w:val="0"/>
      <w:marRight w:val="0"/>
      <w:marTop w:val="0"/>
      <w:marBottom w:val="0"/>
      <w:divBdr>
        <w:top w:val="none" w:sz="0" w:space="0" w:color="auto"/>
        <w:left w:val="none" w:sz="0" w:space="0" w:color="auto"/>
        <w:bottom w:val="none" w:sz="0" w:space="0" w:color="auto"/>
        <w:right w:val="none" w:sz="0" w:space="0" w:color="auto"/>
      </w:divBdr>
      <w:divsChild>
        <w:div w:id="17973459">
          <w:marLeft w:val="-45"/>
          <w:marRight w:val="-45"/>
          <w:marTop w:val="0"/>
          <w:marBottom w:val="0"/>
          <w:divBdr>
            <w:top w:val="none" w:sz="0" w:space="0" w:color="auto"/>
            <w:left w:val="none" w:sz="0" w:space="0" w:color="auto"/>
            <w:bottom w:val="none" w:sz="0" w:space="0" w:color="auto"/>
            <w:right w:val="none" w:sz="0" w:space="0" w:color="auto"/>
          </w:divBdr>
        </w:div>
      </w:divsChild>
    </w:div>
    <w:div w:id="206189761">
      <w:bodyDiv w:val="1"/>
      <w:marLeft w:val="0"/>
      <w:marRight w:val="0"/>
      <w:marTop w:val="0"/>
      <w:marBottom w:val="0"/>
      <w:divBdr>
        <w:top w:val="none" w:sz="0" w:space="0" w:color="auto"/>
        <w:left w:val="none" w:sz="0" w:space="0" w:color="auto"/>
        <w:bottom w:val="none" w:sz="0" w:space="0" w:color="auto"/>
        <w:right w:val="none" w:sz="0" w:space="0" w:color="auto"/>
      </w:divBdr>
      <w:divsChild>
        <w:div w:id="599533931">
          <w:marLeft w:val="0"/>
          <w:marRight w:val="0"/>
          <w:marTop w:val="0"/>
          <w:marBottom w:val="0"/>
          <w:divBdr>
            <w:top w:val="none" w:sz="0" w:space="0" w:color="auto"/>
            <w:left w:val="none" w:sz="0" w:space="0" w:color="auto"/>
            <w:bottom w:val="none" w:sz="0" w:space="0" w:color="auto"/>
            <w:right w:val="none" w:sz="0" w:space="0" w:color="auto"/>
          </w:divBdr>
          <w:divsChild>
            <w:div w:id="1934505585">
              <w:marLeft w:val="0"/>
              <w:marRight w:val="0"/>
              <w:marTop w:val="0"/>
              <w:marBottom w:val="0"/>
              <w:divBdr>
                <w:top w:val="none" w:sz="0" w:space="0" w:color="auto"/>
                <w:left w:val="none" w:sz="0" w:space="0" w:color="auto"/>
                <w:bottom w:val="none" w:sz="0" w:space="0" w:color="auto"/>
                <w:right w:val="none" w:sz="0" w:space="0" w:color="auto"/>
              </w:divBdr>
              <w:divsChild>
                <w:div w:id="15483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3289">
      <w:bodyDiv w:val="1"/>
      <w:marLeft w:val="0"/>
      <w:marRight w:val="0"/>
      <w:marTop w:val="0"/>
      <w:marBottom w:val="0"/>
      <w:divBdr>
        <w:top w:val="none" w:sz="0" w:space="0" w:color="auto"/>
        <w:left w:val="none" w:sz="0" w:space="0" w:color="auto"/>
        <w:bottom w:val="none" w:sz="0" w:space="0" w:color="auto"/>
        <w:right w:val="none" w:sz="0" w:space="0" w:color="auto"/>
      </w:divBdr>
      <w:divsChild>
        <w:div w:id="1692951895">
          <w:marLeft w:val="0"/>
          <w:marRight w:val="0"/>
          <w:marTop w:val="0"/>
          <w:marBottom w:val="0"/>
          <w:divBdr>
            <w:top w:val="none" w:sz="0" w:space="0" w:color="auto"/>
            <w:left w:val="none" w:sz="0" w:space="0" w:color="auto"/>
            <w:bottom w:val="none" w:sz="0" w:space="0" w:color="auto"/>
            <w:right w:val="none" w:sz="0" w:space="0" w:color="auto"/>
          </w:divBdr>
          <w:divsChild>
            <w:div w:id="782308026">
              <w:marLeft w:val="0"/>
              <w:marRight w:val="0"/>
              <w:marTop w:val="0"/>
              <w:marBottom w:val="0"/>
              <w:divBdr>
                <w:top w:val="none" w:sz="0" w:space="0" w:color="auto"/>
                <w:left w:val="none" w:sz="0" w:space="0" w:color="auto"/>
                <w:bottom w:val="none" w:sz="0" w:space="0" w:color="auto"/>
                <w:right w:val="none" w:sz="0" w:space="0" w:color="auto"/>
              </w:divBdr>
            </w:div>
          </w:divsChild>
        </w:div>
        <w:div w:id="320739964">
          <w:marLeft w:val="0"/>
          <w:marRight w:val="0"/>
          <w:marTop w:val="0"/>
          <w:marBottom w:val="0"/>
          <w:divBdr>
            <w:top w:val="none" w:sz="0" w:space="0" w:color="auto"/>
            <w:left w:val="none" w:sz="0" w:space="0" w:color="auto"/>
            <w:bottom w:val="none" w:sz="0" w:space="0" w:color="auto"/>
            <w:right w:val="none" w:sz="0" w:space="0" w:color="auto"/>
          </w:divBdr>
          <w:divsChild>
            <w:div w:id="1065029864">
              <w:marLeft w:val="0"/>
              <w:marRight w:val="0"/>
              <w:marTop w:val="0"/>
              <w:marBottom w:val="0"/>
              <w:divBdr>
                <w:top w:val="none" w:sz="0" w:space="0" w:color="auto"/>
                <w:left w:val="none" w:sz="0" w:space="0" w:color="auto"/>
                <w:bottom w:val="none" w:sz="0" w:space="0" w:color="auto"/>
                <w:right w:val="none" w:sz="0" w:space="0" w:color="auto"/>
              </w:divBdr>
              <w:divsChild>
                <w:div w:id="838039972">
                  <w:marLeft w:val="0"/>
                  <w:marRight w:val="0"/>
                  <w:marTop w:val="0"/>
                  <w:marBottom w:val="0"/>
                  <w:divBdr>
                    <w:top w:val="none" w:sz="0" w:space="0" w:color="auto"/>
                    <w:left w:val="none" w:sz="0" w:space="0" w:color="auto"/>
                    <w:bottom w:val="none" w:sz="0" w:space="0" w:color="auto"/>
                    <w:right w:val="none" w:sz="0" w:space="0" w:color="auto"/>
                  </w:divBdr>
                  <w:divsChild>
                    <w:div w:id="14161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07257">
      <w:bodyDiv w:val="1"/>
      <w:marLeft w:val="0"/>
      <w:marRight w:val="0"/>
      <w:marTop w:val="0"/>
      <w:marBottom w:val="0"/>
      <w:divBdr>
        <w:top w:val="none" w:sz="0" w:space="0" w:color="auto"/>
        <w:left w:val="none" w:sz="0" w:space="0" w:color="auto"/>
        <w:bottom w:val="none" w:sz="0" w:space="0" w:color="auto"/>
        <w:right w:val="none" w:sz="0" w:space="0" w:color="auto"/>
      </w:divBdr>
    </w:div>
    <w:div w:id="225338042">
      <w:bodyDiv w:val="1"/>
      <w:marLeft w:val="0"/>
      <w:marRight w:val="0"/>
      <w:marTop w:val="0"/>
      <w:marBottom w:val="0"/>
      <w:divBdr>
        <w:top w:val="none" w:sz="0" w:space="0" w:color="auto"/>
        <w:left w:val="none" w:sz="0" w:space="0" w:color="auto"/>
        <w:bottom w:val="none" w:sz="0" w:space="0" w:color="auto"/>
        <w:right w:val="none" w:sz="0" w:space="0" w:color="auto"/>
      </w:divBdr>
    </w:div>
    <w:div w:id="228343240">
      <w:bodyDiv w:val="1"/>
      <w:marLeft w:val="0"/>
      <w:marRight w:val="0"/>
      <w:marTop w:val="0"/>
      <w:marBottom w:val="0"/>
      <w:divBdr>
        <w:top w:val="none" w:sz="0" w:space="0" w:color="auto"/>
        <w:left w:val="none" w:sz="0" w:space="0" w:color="auto"/>
        <w:bottom w:val="none" w:sz="0" w:space="0" w:color="auto"/>
        <w:right w:val="none" w:sz="0" w:space="0" w:color="auto"/>
      </w:divBdr>
      <w:divsChild>
        <w:div w:id="154956058">
          <w:marLeft w:val="0"/>
          <w:marRight w:val="0"/>
          <w:marTop w:val="0"/>
          <w:marBottom w:val="0"/>
          <w:divBdr>
            <w:top w:val="none" w:sz="0" w:space="0" w:color="auto"/>
            <w:left w:val="none" w:sz="0" w:space="0" w:color="auto"/>
            <w:bottom w:val="none" w:sz="0" w:space="0" w:color="auto"/>
            <w:right w:val="none" w:sz="0" w:space="0" w:color="auto"/>
          </w:divBdr>
          <w:divsChild>
            <w:div w:id="1544321153">
              <w:marLeft w:val="0"/>
              <w:marRight w:val="0"/>
              <w:marTop w:val="0"/>
              <w:marBottom w:val="0"/>
              <w:divBdr>
                <w:top w:val="none" w:sz="0" w:space="0" w:color="auto"/>
                <w:left w:val="none" w:sz="0" w:space="0" w:color="auto"/>
                <w:bottom w:val="none" w:sz="0" w:space="0" w:color="auto"/>
                <w:right w:val="none" w:sz="0" w:space="0" w:color="auto"/>
              </w:divBdr>
              <w:divsChild>
                <w:div w:id="1153717196">
                  <w:marLeft w:val="0"/>
                  <w:marRight w:val="0"/>
                  <w:marTop w:val="0"/>
                  <w:marBottom w:val="0"/>
                  <w:divBdr>
                    <w:top w:val="none" w:sz="0" w:space="0" w:color="auto"/>
                    <w:left w:val="none" w:sz="0" w:space="0" w:color="auto"/>
                    <w:bottom w:val="none" w:sz="0" w:space="0" w:color="auto"/>
                    <w:right w:val="none" w:sz="0" w:space="0" w:color="auto"/>
                  </w:divBdr>
                  <w:divsChild>
                    <w:div w:id="8156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3474">
          <w:marLeft w:val="0"/>
          <w:marRight w:val="0"/>
          <w:marTop w:val="0"/>
          <w:marBottom w:val="0"/>
          <w:divBdr>
            <w:top w:val="none" w:sz="0" w:space="0" w:color="auto"/>
            <w:left w:val="none" w:sz="0" w:space="0" w:color="auto"/>
            <w:bottom w:val="none" w:sz="0" w:space="0" w:color="auto"/>
            <w:right w:val="none" w:sz="0" w:space="0" w:color="auto"/>
          </w:divBdr>
          <w:divsChild>
            <w:div w:id="2172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5689">
      <w:bodyDiv w:val="1"/>
      <w:marLeft w:val="0"/>
      <w:marRight w:val="0"/>
      <w:marTop w:val="0"/>
      <w:marBottom w:val="0"/>
      <w:divBdr>
        <w:top w:val="none" w:sz="0" w:space="0" w:color="auto"/>
        <w:left w:val="none" w:sz="0" w:space="0" w:color="auto"/>
        <w:bottom w:val="none" w:sz="0" w:space="0" w:color="auto"/>
        <w:right w:val="none" w:sz="0" w:space="0" w:color="auto"/>
      </w:divBdr>
      <w:divsChild>
        <w:div w:id="1511799666">
          <w:marLeft w:val="0"/>
          <w:marRight w:val="0"/>
          <w:marTop w:val="0"/>
          <w:marBottom w:val="0"/>
          <w:divBdr>
            <w:top w:val="none" w:sz="0" w:space="0" w:color="auto"/>
            <w:left w:val="none" w:sz="0" w:space="0" w:color="auto"/>
            <w:bottom w:val="none" w:sz="0" w:space="0" w:color="auto"/>
            <w:right w:val="none" w:sz="0" w:space="0" w:color="auto"/>
          </w:divBdr>
          <w:divsChild>
            <w:div w:id="17966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47241">
      <w:bodyDiv w:val="1"/>
      <w:marLeft w:val="0"/>
      <w:marRight w:val="0"/>
      <w:marTop w:val="0"/>
      <w:marBottom w:val="0"/>
      <w:divBdr>
        <w:top w:val="none" w:sz="0" w:space="0" w:color="auto"/>
        <w:left w:val="none" w:sz="0" w:space="0" w:color="auto"/>
        <w:bottom w:val="none" w:sz="0" w:space="0" w:color="auto"/>
        <w:right w:val="none" w:sz="0" w:space="0" w:color="auto"/>
      </w:divBdr>
      <w:divsChild>
        <w:div w:id="1488980369">
          <w:marLeft w:val="0"/>
          <w:marRight w:val="0"/>
          <w:marTop w:val="0"/>
          <w:marBottom w:val="0"/>
          <w:divBdr>
            <w:top w:val="none" w:sz="0" w:space="0" w:color="auto"/>
            <w:left w:val="none" w:sz="0" w:space="0" w:color="auto"/>
            <w:bottom w:val="none" w:sz="0" w:space="0" w:color="auto"/>
            <w:right w:val="none" w:sz="0" w:space="0" w:color="auto"/>
          </w:divBdr>
          <w:divsChild>
            <w:div w:id="1282227865">
              <w:marLeft w:val="0"/>
              <w:marRight w:val="0"/>
              <w:marTop w:val="0"/>
              <w:marBottom w:val="0"/>
              <w:divBdr>
                <w:top w:val="none" w:sz="0" w:space="0" w:color="auto"/>
                <w:left w:val="none" w:sz="0" w:space="0" w:color="auto"/>
                <w:bottom w:val="none" w:sz="0" w:space="0" w:color="auto"/>
                <w:right w:val="none" w:sz="0" w:space="0" w:color="auto"/>
              </w:divBdr>
              <w:divsChild>
                <w:div w:id="102306135">
                  <w:marLeft w:val="0"/>
                  <w:marRight w:val="0"/>
                  <w:marTop w:val="0"/>
                  <w:marBottom w:val="0"/>
                  <w:divBdr>
                    <w:top w:val="none" w:sz="0" w:space="0" w:color="auto"/>
                    <w:left w:val="none" w:sz="0" w:space="0" w:color="auto"/>
                    <w:bottom w:val="none" w:sz="0" w:space="0" w:color="auto"/>
                    <w:right w:val="none" w:sz="0" w:space="0" w:color="auto"/>
                  </w:divBdr>
                </w:div>
              </w:divsChild>
            </w:div>
            <w:div w:id="986591194">
              <w:marLeft w:val="0"/>
              <w:marRight w:val="0"/>
              <w:marTop w:val="0"/>
              <w:marBottom w:val="0"/>
              <w:divBdr>
                <w:top w:val="none" w:sz="0" w:space="0" w:color="auto"/>
                <w:left w:val="none" w:sz="0" w:space="0" w:color="auto"/>
                <w:bottom w:val="none" w:sz="0" w:space="0" w:color="auto"/>
                <w:right w:val="none" w:sz="0" w:space="0" w:color="auto"/>
              </w:divBdr>
              <w:divsChild>
                <w:div w:id="389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4253">
          <w:marLeft w:val="0"/>
          <w:marRight w:val="0"/>
          <w:marTop w:val="0"/>
          <w:marBottom w:val="0"/>
          <w:divBdr>
            <w:top w:val="none" w:sz="0" w:space="0" w:color="auto"/>
            <w:left w:val="none" w:sz="0" w:space="0" w:color="auto"/>
            <w:bottom w:val="none" w:sz="0" w:space="0" w:color="auto"/>
            <w:right w:val="none" w:sz="0" w:space="0" w:color="auto"/>
          </w:divBdr>
          <w:divsChild>
            <w:div w:id="313216416">
              <w:marLeft w:val="0"/>
              <w:marRight w:val="0"/>
              <w:marTop w:val="0"/>
              <w:marBottom w:val="0"/>
              <w:divBdr>
                <w:top w:val="none" w:sz="0" w:space="0" w:color="auto"/>
                <w:left w:val="none" w:sz="0" w:space="0" w:color="auto"/>
                <w:bottom w:val="none" w:sz="0" w:space="0" w:color="auto"/>
                <w:right w:val="none" w:sz="0" w:space="0" w:color="auto"/>
              </w:divBdr>
              <w:divsChild>
                <w:div w:id="204026297">
                  <w:marLeft w:val="0"/>
                  <w:marRight w:val="0"/>
                  <w:marTop w:val="0"/>
                  <w:marBottom w:val="0"/>
                  <w:divBdr>
                    <w:top w:val="none" w:sz="0" w:space="0" w:color="auto"/>
                    <w:left w:val="none" w:sz="0" w:space="0" w:color="auto"/>
                    <w:bottom w:val="none" w:sz="0" w:space="0" w:color="auto"/>
                    <w:right w:val="none" w:sz="0" w:space="0" w:color="auto"/>
                  </w:divBdr>
                </w:div>
              </w:divsChild>
            </w:div>
            <w:div w:id="715665655">
              <w:marLeft w:val="0"/>
              <w:marRight w:val="0"/>
              <w:marTop w:val="0"/>
              <w:marBottom w:val="0"/>
              <w:divBdr>
                <w:top w:val="none" w:sz="0" w:space="0" w:color="auto"/>
                <w:left w:val="none" w:sz="0" w:space="0" w:color="auto"/>
                <w:bottom w:val="none" w:sz="0" w:space="0" w:color="auto"/>
                <w:right w:val="none" w:sz="0" w:space="0" w:color="auto"/>
              </w:divBdr>
              <w:divsChild>
                <w:div w:id="446974902">
                  <w:marLeft w:val="0"/>
                  <w:marRight w:val="0"/>
                  <w:marTop w:val="0"/>
                  <w:marBottom w:val="0"/>
                  <w:divBdr>
                    <w:top w:val="none" w:sz="0" w:space="0" w:color="auto"/>
                    <w:left w:val="none" w:sz="0" w:space="0" w:color="auto"/>
                    <w:bottom w:val="none" w:sz="0" w:space="0" w:color="auto"/>
                    <w:right w:val="none" w:sz="0" w:space="0" w:color="auto"/>
                  </w:divBdr>
                </w:div>
              </w:divsChild>
            </w:div>
            <w:div w:id="204997449">
              <w:marLeft w:val="0"/>
              <w:marRight w:val="0"/>
              <w:marTop w:val="0"/>
              <w:marBottom w:val="0"/>
              <w:divBdr>
                <w:top w:val="none" w:sz="0" w:space="0" w:color="auto"/>
                <w:left w:val="none" w:sz="0" w:space="0" w:color="auto"/>
                <w:bottom w:val="none" w:sz="0" w:space="0" w:color="auto"/>
                <w:right w:val="none" w:sz="0" w:space="0" w:color="auto"/>
              </w:divBdr>
              <w:divsChild>
                <w:div w:id="21161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6800">
      <w:bodyDiv w:val="1"/>
      <w:marLeft w:val="0"/>
      <w:marRight w:val="0"/>
      <w:marTop w:val="0"/>
      <w:marBottom w:val="0"/>
      <w:divBdr>
        <w:top w:val="none" w:sz="0" w:space="0" w:color="auto"/>
        <w:left w:val="none" w:sz="0" w:space="0" w:color="auto"/>
        <w:bottom w:val="none" w:sz="0" w:space="0" w:color="auto"/>
        <w:right w:val="none" w:sz="0" w:space="0" w:color="auto"/>
      </w:divBdr>
    </w:div>
    <w:div w:id="264115837">
      <w:bodyDiv w:val="1"/>
      <w:marLeft w:val="0"/>
      <w:marRight w:val="0"/>
      <w:marTop w:val="0"/>
      <w:marBottom w:val="0"/>
      <w:divBdr>
        <w:top w:val="none" w:sz="0" w:space="0" w:color="auto"/>
        <w:left w:val="none" w:sz="0" w:space="0" w:color="auto"/>
        <w:bottom w:val="none" w:sz="0" w:space="0" w:color="auto"/>
        <w:right w:val="none" w:sz="0" w:space="0" w:color="auto"/>
      </w:divBdr>
    </w:div>
    <w:div w:id="264533475">
      <w:bodyDiv w:val="1"/>
      <w:marLeft w:val="0"/>
      <w:marRight w:val="0"/>
      <w:marTop w:val="0"/>
      <w:marBottom w:val="0"/>
      <w:divBdr>
        <w:top w:val="none" w:sz="0" w:space="0" w:color="auto"/>
        <w:left w:val="none" w:sz="0" w:space="0" w:color="auto"/>
        <w:bottom w:val="none" w:sz="0" w:space="0" w:color="auto"/>
        <w:right w:val="none" w:sz="0" w:space="0" w:color="auto"/>
      </w:divBdr>
      <w:divsChild>
        <w:div w:id="1925871805">
          <w:marLeft w:val="0"/>
          <w:marRight w:val="0"/>
          <w:marTop w:val="0"/>
          <w:marBottom w:val="0"/>
          <w:divBdr>
            <w:top w:val="none" w:sz="0" w:space="0" w:color="auto"/>
            <w:left w:val="none" w:sz="0" w:space="0" w:color="auto"/>
            <w:bottom w:val="none" w:sz="0" w:space="0" w:color="auto"/>
            <w:right w:val="none" w:sz="0" w:space="0" w:color="auto"/>
          </w:divBdr>
        </w:div>
        <w:div w:id="394623167">
          <w:marLeft w:val="0"/>
          <w:marRight w:val="0"/>
          <w:marTop w:val="0"/>
          <w:marBottom w:val="0"/>
          <w:divBdr>
            <w:top w:val="none" w:sz="0" w:space="0" w:color="auto"/>
            <w:left w:val="none" w:sz="0" w:space="0" w:color="auto"/>
            <w:bottom w:val="none" w:sz="0" w:space="0" w:color="auto"/>
            <w:right w:val="none" w:sz="0" w:space="0" w:color="auto"/>
          </w:divBdr>
        </w:div>
        <w:div w:id="27266634">
          <w:marLeft w:val="0"/>
          <w:marRight w:val="0"/>
          <w:marTop w:val="0"/>
          <w:marBottom w:val="0"/>
          <w:divBdr>
            <w:top w:val="none" w:sz="0" w:space="0" w:color="auto"/>
            <w:left w:val="none" w:sz="0" w:space="0" w:color="auto"/>
            <w:bottom w:val="none" w:sz="0" w:space="0" w:color="auto"/>
            <w:right w:val="none" w:sz="0" w:space="0" w:color="auto"/>
          </w:divBdr>
        </w:div>
        <w:div w:id="1755860496">
          <w:marLeft w:val="0"/>
          <w:marRight w:val="0"/>
          <w:marTop w:val="0"/>
          <w:marBottom w:val="0"/>
          <w:divBdr>
            <w:top w:val="none" w:sz="0" w:space="0" w:color="auto"/>
            <w:left w:val="none" w:sz="0" w:space="0" w:color="auto"/>
            <w:bottom w:val="none" w:sz="0" w:space="0" w:color="auto"/>
            <w:right w:val="none" w:sz="0" w:space="0" w:color="auto"/>
          </w:divBdr>
        </w:div>
        <w:div w:id="1419598679">
          <w:marLeft w:val="0"/>
          <w:marRight w:val="0"/>
          <w:marTop w:val="0"/>
          <w:marBottom w:val="0"/>
          <w:divBdr>
            <w:top w:val="none" w:sz="0" w:space="0" w:color="auto"/>
            <w:left w:val="none" w:sz="0" w:space="0" w:color="auto"/>
            <w:bottom w:val="none" w:sz="0" w:space="0" w:color="auto"/>
            <w:right w:val="none" w:sz="0" w:space="0" w:color="auto"/>
          </w:divBdr>
        </w:div>
        <w:div w:id="1231309240">
          <w:marLeft w:val="0"/>
          <w:marRight w:val="0"/>
          <w:marTop w:val="0"/>
          <w:marBottom w:val="0"/>
          <w:divBdr>
            <w:top w:val="none" w:sz="0" w:space="0" w:color="auto"/>
            <w:left w:val="none" w:sz="0" w:space="0" w:color="auto"/>
            <w:bottom w:val="none" w:sz="0" w:space="0" w:color="auto"/>
            <w:right w:val="none" w:sz="0" w:space="0" w:color="auto"/>
          </w:divBdr>
        </w:div>
        <w:div w:id="422530059">
          <w:marLeft w:val="0"/>
          <w:marRight w:val="0"/>
          <w:marTop w:val="0"/>
          <w:marBottom w:val="0"/>
          <w:divBdr>
            <w:top w:val="none" w:sz="0" w:space="0" w:color="auto"/>
            <w:left w:val="none" w:sz="0" w:space="0" w:color="auto"/>
            <w:bottom w:val="none" w:sz="0" w:space="0" w:color="auto"/>
            <w:right w:val="none" w:sz="0" w:space="0" w:color="auto"/>
          </w:divBdr>
        </w:div>
        <w:div w:id="1812477993">
          <w:marLeft w:val="0"/>
          <w:marRight w:val="0"/>
          <w:marTop w:val="0"/>
          <w:marBottom w:val="0"/>
          <w:divBdr>
            <w:top w:val="none" w:sz="0" w:space="0" w:color="auto"/>
            <w:left w:val="none" w:sz="0" w:space="0" w:color="auto"/>
            <w:bottom w:val="none" w:sz="0" w:space="0" w:color="auto"/>
            <w:right w:val="none" w:sz="0" w:space="0" w:color="auto"/>
          </w:divBdr>
        </w:div>
        <w:div w:id="1399282940">
          <w:marLeft w:val="0"/>
          <w:marRight w:val="0"/>
          <w:marTop w:val="0"/>
          <w:marBottom w:val="0"/>
          <w:divBdr>
            <w:top w:val="none" w:sz="0" w:space="0" w:color="auto"/>
            <w:left w:val="none" w:sz="0" w:space="0" w:color="auto"/>
            <w:bottom w:val="none" w:sz="0" w:space="0" w:color="auto"/>
            <w:right w:val="none" w:sz="0" w:space="0" w:color="auto"/>
          </w:divBdr>
        </w:div>
        <w:div w:id="678967536">
          <w:marLeft w:val="0"/>
          <w:marRight w:val="0"/>
          <w:marTop w:val="0"/>
          <w:marBottom w:val="0"/>
          <w:divBdr>
            <w:top w:val="none" w:sz="0" w:space="0" w:color="auto"/>
            <w:left w:val="none" w:sz="0" w:space="0" w:color="auto"/>
            <w:bottom w:val="none" w:sz="0" w:space="0" w:color="auto"/>
            <w:right w:val="none" w:sz="0" w:space="0" w:color="auto"/>
          </w:divBdr>
        </w:div>
        <w:div w:id="1535269096">
          <w:marLeft w:val="0"/>
          <w:marRight w:val="0"/>
          <w:marTop w:val="0"/>
          <w:marBottom w:val="0"/>
          <w:divBdr>
            <w:top w:val="none" w:sz="0" w:space="0" w:color="auto"/>
            <w:left w:val="none" w:sz="0" w:space="0" w:color="auto"/>
            <w:bottom w:val="none" w:sz="0" w:space="0" w:color="auto"/>
            <w:right w:val="none" w:sz="0" w:space="0" w:color="auto"/>
          </w:divBdr>
        </w:div>
        <w:div w:id="903492622">
          <w:marLeft w:val="0"/>
          <w:marRight w:val="0"/>
          <w:marTop w:val="0"/>
          <w:marBottom w:val="0"/>
          <w:divBdr>
            <w:top w:val="none" w:sz="0" w:space="0" w:color="auto"/>
            <w:left w:val="none" w:sz="0" w:space="0" w:color="auto"/>
            <w:bottom w:val="none" w:sz="0" w:space="0" w:color="auto"/>
            <w:right w:val="none" w:sz="0" w:space="0" w:color="auto"/>
          </w:divBdr>
        </w:div>
        <w:div w:id="347608994">
          <w:marLeft w:val="0"/>
          <w:marRight w:val="0"/>
          <w:marTop w:val="0"/>
          <w:marBottom w:val="0"/>
          <w:divBdr>
            <w:top w:val="none" w:sz="0" w:space="0" w:color="auto"/>
            <w:left w:val="none" w:sz="0" w:space="0" w:color="auto"/>
            <w:bottom w:val="none" w:sz="0" w:space="0" w:color="auto"/>
            <w:right w:val="none" w:sz="0" w:space="0" w:color="auto"/>
          </w:divBdr>
        </w:div>
        <w:div w:id="187451804">
          <w:marLeft w:val="0"/>
          <w:marRight w:val="0"/>
          <w:marTop w:val="0"/>
          <w:marBottom w:val="0"/>
          <w:divBdr>
            <w:top w:val="none" w:sz="0" w:space="0" w:color="auto"/>
            <w:left w:val="none" w:sz="0" w:space="0" w:color="auto"/>
            <w:bottom w:val="none" w:sz="0" w:space="0" w:color="auto"/>
            <w:right w:val="none" w:sz="0" w:space="0" w:color="auto"/>
          </w:divBdr>
        </w:div>
        <w:div w:id="457063922">
          <w:marLeft w:val="0"/>
          <w:marRight w:val="0"/>
          <w:marTop w:val="0"/>
          <w:marBottom w:val="0"/>
          <w:divBdr>
            <w:top w:val="none" w:sz="0" w:space="0" w:color="auto"/>
            <w:left w:val="none" w:sz="0" w:space="0" w:color="auto"/>
            <w:bottom w:val="none" w:sz="0" w:space="0" w:color="auto"/>
            <w:right w:val="none" w:sz="0" w:space="0" w:color="auto"/>
          </w:divBdr>
        </w:div>
        <w:div w:id="671640277">
          <w:marLeft w:val="0"/>
          <w:marRight w:val="0"/>
          <w:marTop w:val="0"/>
          <w:marBottom w:val="0"/>
          <w:divBdr>
            <w:top w:val="none" w:sz="0" w:space="0" w:color="auto"/>
            <w:left w:val="none" w:sz="0" w:space="0" w:color="auto"/>
            <w:bottom w:val="none" w:sz="0" w:space="0" w:color="auto"/>
            <w:right w:val="none" w:sz="0" w:space="0" w:color="auto"/>
          </w:divBdr>
        </w:div>
        <w:div w:id="866798891">
          <w:marLeft w:val="0"/>
          <w:marRight w:val="0"/>
          <w:marTop w:val="0"/>
          <w:marBottom w:val="0"/>
          <w:divBdr>
            <w:top w:val="none" w:sz="0" w:space="0" w:color="auto"/>
            <w:left w:val="none" w:sz="0" w:space="0" w:color="auto"/>
            <w:bottom w:val="none" w:sz="0" w:space="0" w:color="auto"/>
            <w:right w:val="none" w:sz="0" w:space="0" w:color="auto"/>
          </w:divBdr>
        </w:div>
        <w:div w:id="1141314298">
          <w:marLeft w:val="0"/>
          <w:marRight w:val="0"/>
          <w:marTop w:val="0"/>
          <w:marBottom w:val="0"/>
          <w:divBdr>
            <w:top w:val="none" w:sz="0" w:space="0" w:color="auto"/>
            <w:left w:val="none" w:sz="0" w:space="0" w:color="auto"/>
            <w:bottom w:val="none" w:sz="0" w:space="0" w:color="auto"/>
            <w:right w:val="none" w:sz="0" w:space="0" w:color="auto"/>
          </w:divBdr>
        </w:div>
        <w:div w:id="169877250">
          <w:marLeft w:val="0"/>
          <w:marRight w:val="0"/>
          <w:marTop w:val="0"/>
          <w:marBottom w:val="0"/>
          <w:divBdr>
            <w:top w:val="none" w:sz="0" w:space="0" w:color="auto"/>
            <w:left w:val="none" w:sz="0" w:space="0" w:color="auto"/>
            <w:bottom w:val="none" w:sz="0" w:space="0" w:color="auto"/>
            <w:right w:val="none" w:sz="0" w:space="0" w:color="auto"/>
          </w:divBdr>
        </w:div>
        <w:div w:id="9140592">
          <w:marLeft w:val="0"/>
          <w:marRight w:val="0"/>
          <w:marTop w:val="0"/>
          <w:marBottom w:val="0"/>
          <w:divBdr>
            <w:top w:val="none" w:sz="0" w:space="0" w:color="auto"/>
            <w:left w:val="none" w:sz="0" w:space="0" w:color="auto"/>
            <w:bottom w:val="none" w:sz="0" w:space="0" w:color="auto"/>
            <w:right w:val="none" w:sz="0" w:space="0" w:color="auto"/>
          </w:divBdr>
        </w:div>
        <w:div w:id="1538007012">
          <w:marLeft w:val="0"/>
          <w:marRight w:val="0"/>
          <w:marTop w:val="0"/>
          <w:marBottom w:val="0"/>
          <w:divBdr>
            <w:top w:val="none" w:sz="0" w:space="0" w:color="auto"/>
            <w:left w:val="none" w:sz="0" w:space="0" w:color="auto"/>
            <w:bottom w:val="none" w:sz="0" w:space="0" w:color="auto"/>
            <w:right w:val="none" w:sz="0" w:space="0" w:color="auto"/>
          </w:divBdr>
        </w:div>
        <w:div w:id="186021024">
          <w:marLeft w:val="0"/>
          <w:marRight w:val="0"/>
          <w:marTop w:val="0"/>
          <w:marBottom w:val="0"/>
          <w:divBdr>
            <w:top w:val="none" w:sz="0" w:space="0" w:color="auto"/>
            <w:left w:val="none" w:sz="0" w:space="0" w:color="auto"/>
            <w:bottom w:val="none" w:sz="0" w:space="0" w:color="auto"/>
            <w:right w:val="none" w:sz="0" w:space="0" w:color="auto"/>
          </w:divBdr>
        </w:div>
        <w:div w:id="1223523664">
          <w:marLeft w:val="0"/>
          <w:marRight w:val="0"/>
          <w:marTop w:val="0"/>
          <w:marBottom w:val="0"/>
          <w:divBdr>
            <w:top w:val="none" w:sz="0" w:space="0" w:color="auto"/>
            <w:left w:val="none" w:sz="0" w:space="0" w:color="auto"/>
            <w:bottom w:val="none" w:sz="0" w:space="0" w:color="auto"/>
            <w:right w:val="none" w:sz="0" w:space="0" w:color="auto"/>
          </w:divBdr>
        </w:div>
        <w:div w:id="1459372922">
          <w:marLeft w:val="0"/>
          <w:marRight w:val="0"/>
          <w:marTop w:val="0"/>
          <w:marBottom w:val="0"/>
          <w:divBdr>
            <w:top w:val="none" w:sz="0" w:space="0" w:color="auto"/>
            <w:left w:val="none" w:sz="0" w:space="0" w:color="auto"/>
            <w:bottom w:val="none" w:sz="0" w:space="0" w:color="auto"/>
            <w:right w:val="none" w:sz="0" w:space="0" w:color="auto"/>
          </w:divBdr>
        </w:div>
        <w:div w:id="955676560">
          <w:marLeft w:val="0"/>
          <w:marRight w:val="0"/>
          <w:marTop w:val="0"/>
          <w:marBottom w:val="0"/>
          <w:divBdr>
            <w:top w:val="none" w:sz="0" w:space="0" w:color="auto"/>
            <w:left w:val="none" w:sz="0" w:space="0" w:color="auto"/>
            <w:bottom w:val="none" w:sz="0" w:space="0" w:color="auto"/>
            <w:right w:val="none" w:sz="0" w:space="0" w:color="auto"/>
          </w:divBdr>
        </w:div>
        <w:div w:id="700203334">
          <w:marLeft w:val="0"/>
          <w:marRight w:val="0"/>
          <w:marTop w:val="0"/>
          <w:marBottom w:val="0"/>
          <w:divBdr>
            <w:top w:val="none" w:sz="0" w:space="0" w:color="auto"/>
            <w:left w:val="none" w:sz="0" w:space="0" w:color="auto"/>
            <w:bottom w:val="none" w:sz="0" w:space="0" w:color="auto"/>
            <w:right w:val="none" w:sz="0" w:space="0" w:color="auto"/>
          </w:divBdr>
        </w:div>
        <w:div w:id="586304249">
          <w:marLeft w:val="0"/>
          <w:marRight w:val="0"/>
          <w:marTop w:val="0"/>
          <w:marBottom w:val="0"/>
          <w:divBdr>
            <w:top w:val="none" w:sz="0" w:space="0" w:color="auto"/>
            <w:left w:val="none" w:sz="0" w:space="0" w:color="auto"/>
            <w:bottom w:val="none" w:sz="0" w:space="0" w:color="auto"/>
            <w:right w:val="none" w:sz="0" w:space="0" w:color="auto"/>
          </w:divBdr>
        </w:div>
        <w:div w:id="27027061">
          <w:marLeft w:val="0"/>
          <w:marRight w:val="0"/>
          <w:marTop w:val="0"/>
          <w:marBottom w:val="0"/>
          <w:divBdr>
            <w:top w:val="none" w:sz="0" w:space="0" w:color="auto"/>
            <w:left w:val="none" w:sz="0" w:space="0" w:color="auto"/>
            <w:bottom w:val="none" w:sz="0" w:space="0" w:color="auto"/>
            <w:right w:val="none" w:sz="0" w:space="0" w:color="auto"/>
          </w:divBdr>
        </w:div>
        <w:div w:id="917134726">
          <w:marLeft w:val="0"/>
          <w:marRight w:val="0"/>
          <w:marTop w:val="0"/>
          <w:marBottom w:val="0"/>
          <w:divBdr>
            <w:top w:val="none" w:sz="0" w:space="0" w:color="auto"/>
            <w:left w:val="none" w:sz="0" w:space="0" w:color="auto"/>
            <w:bottom w:val="none" w:sz="0" w:space="0" w:color="auto"/>
            <w:right w:val="none" w:sz="0" w:space="0" w:color="auto"/>
          </w:divBdr>
        </w:div>
        <w:div w:id="1914663387">
          <w:marLeft w:val="0"/>
          <w:marRight w:val="0"/>
          <w:marTop w:val="0"/>
          <w:marBottom w:val="0"/>
          <w:divBdr>
            <w:top w:val="none" w:sz="0" w:space="0" w:color="auto"/>
            <w:left w:val="none" w:sz="0" w:space="0" w:color="auto"/>
            <w:bottom w:val="none" w:sz="0" w:space="0" w:color="auto"/>
            <w:right w:val="none" w:sz="0" w:space="0" w:color="auto"/>
          </w:divBdr>
        </w:div>
        <w:div w:id="1125583787">
          <w:marLeft w:val="0"/>
          <w:marRight w:val="0"/>
          <w:marTop w:val="0"/>
          <w:marBottom w:val="0"/>
          <w:divBdr>
            <w:top w:val="none" w:sz="0" w:space="0" w:color="auto"/>
            <w:left w:val="none" w:sz="0" w:space="0" w:color="auto"/>
            <w:bottom w:val="none" w:sz="0" w:space="0" w:color="auto"/>
            <w:right w:val="none" w:sz="0" w:space="0" w:color="auto"/>
          </w:divBdr>
        </w:div>
        <w:div w:id="1254703980">
          <w:marLeft w:val="0"/>
          <w:marRight w:val="0"/>
          <w:marTop w:val="0"/>
          <w:marBottom w:val="0"/>
          <w:divBdr>
            <w:top w:val="none" w:sz="0" w:space="0" w:color="auto"/>
            <w:left w:val="none" w:sz="0" w:space="0" w:color="auto"/>
            <w:bottom w:val="none" w:sz="0" w:space="0" w:color="auto"/>
            <w:right w:val="none" w:sz="0" w:space="0" w:color="auto"/>
          </w:divBdr>
        </w:div>
        <w:div w:id="940796762">
          <w:marLeft w:val="0"/>
          <w:marRight w:val="0"/>
          <w:marTop w:val="0"/>
          <w:marBottom w:val="0"/>
          <w:divBdr>
            <w:top w:val="none" w:sz="0" w:space="0" w:color="auto"/>
            <w:left w:val="none" w:sz="0" w:space="0" w:color="auto"/>
            <w:bottom w:val="none" w:sz="0" w:space="0" w:color="auto"/>
            <w:right w:val="none" w:sz="0" w:space="0" w:color="auto"/>
          </w:divBdr>
        </w:div>
        <w:div w:id="1521234088">
          <w:marLeft w:val="0"/>
          <w:marRight w:val="0"/>
          <w:marTop w:val="0"/>
          <w:marBottom w:val="0"/>
          <w:divBdr>
            <w:top w:val="none" w:sz="0" w:space="0" w:color="auto"/>
            <w:left w:val="none" w:sz="0" w:space="0" w:color="auto"/>
            <w:bottom w:val="none" w:sz="0" w:space="0" w:color="auto"/>
            <w:right w:val="none" w:sz="0" w:space="0" w:color="auto"/>
          </w:divBdr>
        </w:div>
        <w:div w:id="228157050">
          <w:marLeft w:val="0"/>
          <w:marRight w:val="0"/>
          <w:marTop w:val="0"/>
          <w:marBottom w:val="0"/>
          <w:divBdr>
            <w:top w:val="none" w:sz="0" w:space="0" w:color="auto"/>
            <w:left w:val="none" w:sz="0" w:space="0" w:color="auto"/>
            <w:bottom w:val="none" w:sz="0" w:space="0" w:color="auto"/>
            <w:right w:val="none" w:sz="0" w:space="0" w:color="auto"/>
          </w:divBdr>
        </w:div>
        <w:div w:id="1908227969">
          <w:marLeft w:val="0"/>
          <w:marRight w:val="0"/>
          <w:marTop w:val="0"/>
          <w:marBottom w:val="0"/>
          <w:divBdr>
            <w:top w:val="none" w:sz="0" w:space="0" w:color="auto"/>
            <w:left w:val="none" w:sz="0" w:space="0" w:color="auto"/>
            <w:bottom w:val="none" w:sz="0" w:space="0" w:color="auto"/>
            <w:right w:val="none" w:sz="0" w:space="0" w:color="auto"/>
          </w:divBdr>
        </w:div>
        <w:div w:id="1001085006">
          <w:marLeft w:val="0"/>
          <w:marRight w:val="0"/>
          <w:marTop w:val="0"/>
          <w:marBottom w:val="0"/>
          <w:divBdr>
            <w:top w:val="none" w:sz="0" w:space="0" w:color="auto"/>
            <w:left w:val="none" w:sz="0" w:space="0" w:color="auto"/>
            <w:bottom w:val="none" w:sz="0" w:space="0" w:color="auto"/>
            <w:right w:val="none" w:sz="0" w:space="0" w:color="auto"/>
          </w:divBdr>
        </w:div>
        <w:div w:id="740636563">
          <w:marLeft w:val="0"/>
          <w:marRight w:val="0"/>
          <w:marTop w:val="0"/>
          <w:marBottom w:val="0"/>
          <w:divBdr>
            <w:top w:val="none" w:sz="0" w:space="0" w:color="auto"/>
            <w:left w:val="none" w:sz="0" w:space="0" w:color="auto"/>
            <w:bottom w:val="none" w:sz="0" w:space="0" w:color="auto"/>
            <w:right w:val="none" w:sz="0" w:space="0" w:color="auto"/>
          </w:divBdr>
        </w:div>
        <w:div w:id="1262758661">
          <w:marLeft w:val="0"/>
          <w:marRight w:val="0"/>
          <w:marTop w:val="0"/>
          <w:marBottom w:val="0"/>
          <w:divBdr>
            <w:top w:val="none" w:sz="0" w:space="0" w:color="auto"/>
            <w:left w:val="none" w:sz="0" w:space="0" w:color="auto"/>
            <w:bottom w:val="none" w:sz="0" w:space="0" w:color="auto"/>
            <w:right w:val="none" w:sz="0" w:space="0" w:color="auto"/>
          </w:divBdr>
        </w:div>
        <w:div w:id="1600916139">
          <w:marLeft w:val="0"/>
          <w:marRight w:val="0"/>
          <w:marTop w:val="0"/>
          <w:marBottom w:val="0"/>
          <w:divBdr>
            <w:top w:val="none" w:sz="0" w:space="0" w:color="auto"/>
            <w:left w:val="none" w:sz="0" w:space="0" w:color="auto"/>
            <w:bottom w:val="none" w:sz="0" w:space="0" w:color="auto"/>
            <w:right w:val="none" w:sz="0" w:space="0" w:color="auto"/>
          </w:divBdr>
        </w:div>
        <w:div w:id="294724869">
          <w:marLeft w:val="0"/>
          <w:marRight w:val="0"/>
          <w:marTop w:val="0"/>
          <w:marBottom w:val="0"/>
          <w:divBdr>
            <w:top w:val="none" w:sz="0" w:space="0" w:color="auto"/>
            <w:left w:val="none" w:sz="0" w:space="0" w:color="auto"/>
            <w:bottom w:val="none" w:sz="0" w:space="0" w:color="auto"/>
            <w:right w:val="none" w:sz="0" w:space="0" w:color="auto"/>
          </w:divBdr>
        </w:div>
        <w:div w:id="733431031">
          <w:marLeft w:val="0"/>
          <w:marRight w:val="0"/>
          <w:marTop w:val="0"/>
          <w:marBottom w:val="0"/>
          <w:divBdr>
            <w:top w:val="none" w:sz="0" w:space="0" w:color="auto"/>
            <w:left w:val="none" w:sz="0" w:space="0" w:color="auto"/>
            <w:bottom w:val="none" w:sz="0" w:space="0" w:color="auto"/>
            <w:right w:val="none" w:sz="0" w:space="0" w:color="auto"/>
          </w:divBdr>
        </w:div>
        <w:div w:id="1502355330">
          <w:marLeft w:val="0"/>
          <w:marRight w:val="0"/>
          <w:marTop w:val="0"/>
          <w:marBottom w:val="0"/>
          <w:divBdr>
            <w:top w:val="none" w:sz="0" w:space="0" w:color="auto"/>
            <w:left w:val="none" w:sz="0" w:space="0" w:color="auto"/>
            <w:bottom w:val="none" w:sz="0" w:space="0" w:color="auto"/>
            <w:right w:val="none" w:sz="0" w:space="0" w:color="auto"/>
          </w:divBdr>
        </w:div>
        <w:div w:id="2145611033">
          <w:marLeft w:val="0"/>
          <w:marRight w:val="0"/>
          <w:marTop w:val="0"/>
          <w:marBottom w:val="0"/>
          <w:divBdr>
            <w:top w:val="none" w:sz="0" w:space="0" w:color="auto"/>
            <w:left w:val="none" w:sz="0" w:space="0" w:color="auto"/>
            <w:bottom w:val="none" w:sz="0" w:space="0" w:color="auto"/>
            <w:right w:val="none" w:sz="0" w:space="0" w:color="auto"/>
          </w:divBdr>
        </w:div>
        <w:div w:id="1620647035">
          <w:marLeft w:val="0"/>
          <w:marRight w:val="0"/>
          <w:marTop w:val="0"/>
          <w:marBottom w:val="0"/>
          <w:divBdr>
            <w:top w:val="none" w:sz="0" w:space="0" w:color="auto"/>
            <w:left w:val="none" w:sz="0" w:space="0" w:color="auto"/>
            <w:bottom w:val="none" w:sz="0" w:space="0" w:color="auto"/>
            <w:right w:val="none" w:sz="0" w:space="0" w:color="auto"/>
          </w:divBdr>
        </w:div>
        <w:div w:id="1885604237">
          <w:marLeft w:val="0"/>
          <w:marRight w:val="0"/>
          <w:marTop w:val="0"/>
          <w:marBottom w:val="0"/>
          <w:divBdr>
            <w:top w:val="none" w:sz="0" w:space="0" w:color="auto"/>
            <w:left w:val="none" w:sz="0" w:space="0" w:color="auto"/>
            <w:bottom w:val="none" w:sz="0" w:space="0" w:color="auto"/>
            <w:right w:val="none" w:sz="0" w:space="0" w:color="auto"/>
          </w:divBdr>
        </w:div>
        <w:div w:id="902450551">
          <w:marLeft w:val="0"/>
          <w:marRight w:val="0"/>
          <w:marTop w:val="0"/>
          <w:marBottom w:val="0"/>
          <w:divBdr>
            <w:top w:val="none" w:sz="0" w:space="0" w:color="auto"/>
            <w:left w:val="none" w:sz="0" w:space="0" w:color="auto"/>
            <w:bottom w:val="none" w:sz="0" w:space="0" w:color="auto"/>
            <w:right w:val="none" w:sz="0" w:space="0" w:color="auto"/>
          </w:divBdr>
        </w:div>
        <w:div w:id="52430637">
          <w:marLeft w:val="0"/>
          <w:marRight w:val="0"/>
          <w:marTop w:val="0"/>
          <w:marBottom w:val="0"/>
          <w:divBdr>
            <w:top w:val="none" w:sz="0" w:space="0" w:color="auto"/>
            <w:left w:val="none" w:sz="0" w:space="0" w:color="auto"/>
            <w:bottom w:val="none" w:sz="0" w:space="0" w:color="auto"/>
            <w:right w:val="none" w:sz="0" w:space="0" w:color="auto"/>
          </w:divBdr>
        </w:div>
        <w:div w:id="1265923799">
          <w:marLeft w:val="0"/>
          <w:marRight w:val="0"/>
          <w:marTop w:val="0"/>
          <w:marBottom w:val="0"/>
          <w:divBdr>
            <w:top w:val="none" w:sz="0" w:space="0" w:color="auto"/>
            <w:left w:val="none" w:sz="0" w:space="0" w:color="auto"/>
            <w:bottom w:val="none" w:sz="0" w:space="0" w:color="auto"/>
            <w:right w:val="none" w:sz="0" w:space="0" w:color="auto"/>
          </w:divBdr>
        </w:div>
        <w:div w:id="884223336">
          <w:marLeft w:val="0"/>
          <w:marRight w:val="0"/>
          <w:marTop w:val="0"/>
          <w:marBottom w:val="0"/>
          <w:divBdr>
            <w:top w:val="none" w:sz="0" w:space="0" w:color="auto"/>
            <w:left w:val="none" w:sz="0" w:space="0" w:color="auto"/>
            <w:bottom w:val="none" w:sz="0" w:space="0" w:color="auto"/>
            <w:right w:val="none" w:sz="0" w:space="0" w:color="auto"/>
          </w:divBdr>
        </w:div>
        <w:div w:id="19666724">
          <w:marLeft w:val="0"/>
          <w:marRight w:val="0"/>
          <w:marTop w:val="0"/>
          <w:marBottom w:val="0"/>
          <w:divBdr>
            <w:top w:val="none" w:sz="0" w:space="0" w:color="auto"/>
            <w:left w:val="none" w:sz="0" w:space="0" w:color="auto"/>
            <w:bottom w:val="none" w:sz="0" w:space="0" w:color="auto"/>
            <w:right w:val="none" w:sz="0" w:space="0" w:color="auto"/>
          </w:divBdr>
        </w:div>
        <w:div w:id="878207810">
          <w:marLeft w:val="0"/>
          <w:marRight w:val="0"/>
          <w:marTop w:val="0"/>
          <w:marBottom w:val="0"/>
          <w:divBdr>
            <w:top w:val="none" w:sz="0" w:space="0" w:color="auto"/>
            <w:left w:val="none" w:sz="0" w:space="0" w:color="auto"/>
            <w:bottom w:val="none" w:sz="0" w:space="0" w:color="auto"/>
            <w:right w:val="none" w:sz="0" w:space="0" w:color="auto"/>
          </w:divBdr>
        </w:div>
        <w:div w:id="725684138">
          <w:marLeft w:val="0"/>
          <w:marRight w:val="0"/>
          <w:marTop w:val="0"/>
          <w:marBottom w:val="0"/>
          <w:divBdr>
            <w:top w:val="none" w:sz="0" w:space="0" w:color="auto"/>
            <w:left w:val="none" w:sz="0" w:space="0" w:color="auto"/>
            <w:bottom w:val="none" w:sz="0" w:space="0" w:color="auto"/>
            <w:right w:val="none" w:sz="0" w:space="0" w:color="auto"/>
          </w:divBdr>
        </w:div>
        <w:div w:id="1999579809">
          <w:marLeft w:val="0"/>
          <w:marRight w:val="0"/>
          <w:marTop w:val="0"/>
          <w:marBottom w:val="0"/>
          <w:divBdr>
            <w:top w:val="none" w:sz="0" w:space="0" w:color="auto"/>
            <w:left w:val="none" w:sz="0" w:space="0" w:color="auto"/>
            <w:bottom w:val="none" w:sz="0" w:space="0" w:color="auto"/>
            <w:right w:val="none" w:sz="0" w:space="0" w:color="auto"/>
          </w:divBdr>
        </w:div>
        <w:div w:id="215049761">
          <w:marLeft w:val="0"/>
          <w:marRight w:val="0"/>
          <w:marTop w:val="0"/>
          <w:marBottom w:val="0"/>
          <w:divBdr>
            <w:top w:val="none" w:sz="0" w:space="0" w:color="auto"/>
            <w:left w:val="none" w:sz="0" w:space="0" w:color="auto"/>
            <w:bottom w:val="none" w:sz="0" w:space="0" w:color="auto"/>
            <w:right w:val="none" w:sz="0" w:space="0" w:color="auto"/>
          </w:divBdr>
        </w:div>
      </w:divsChild>
    </w:div>
    <w:div w:id="267125491">
      <w:bodyDiv w:val="1"/>
      <w:marLeft w:val="0"/>
      <w:marRight w:val="0"/>
      <w:marTop w:val="0"/>
      <w:marBottom w:val="0"/>
      <w:divBdr>
        <w:top w:val="none" w:sz="0" w:space="0" w:color="auto"/>
        <w:left w:val="none" w:sz="0" w:space="0" w:color="auto"/>
        <w:bottom w:val="none" w:sz="0" w:space="0" w:color="auto"/>
        <w:right w:val="none" w:sz="0" w:space="0" w:color="auto"/>
      </w:divBdr>
      <w:divsChild>
        <w:div w:id="589241793">
          <w:marLeft w:val="0"/>
          <w:marRight w:val="0"/>
          <w:marTop w:val="0"/>
          <w:marBottom w:val="0"/>
          <w:divBdr>
            <w:top w:val="none" w:sz="0" w:space="0" w:color="auto"/>
            <w:left w:val="none" w:sz="0" w:space="0" w:color="auto"/>
            <w:bottom w:val="none" w:sz="0" w:space="0" w:color="auto"/>
            <w:right w:val="none" w:sz="0" w:space="0" w:color="auto"/>
          </w:divBdr>
          <w:divsChild>
            <w:div w:id="2015523829">
              <w:marLeft w:val="0"/>
              <w:marRight w:val="0"/>
              <w:marTop w:val="0"/>
              <w:marBottom w:val="0"/>
              <w:divBdr>
                <w:top w:val="none" w:sz="0" w:space="0" w:color="auto"/>
                <w:left w:val="none" w:sz="0" w:space="0" w:color="auto"/>
                <w:bottom w:val="none" w:sz="0" w:space="0" w:color="auto"/>
                <w:right w:val="none" w:sz="0" w:space="0" w:color="auto"/>
              </w:divBdr>
              <w:divsChild>
                <w:div w:id="20353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3413">
          <w:marLeft w:val="0"/>
          <w:marRight w:val="0"/>
          <w:marTop w:val="0"/>
          <w:marBottom w:val="0"/>
          <w:divBdr>
            <w:top w:val="none" w:sz="0" w:space="0" w:color="auto"/>
            <w:left w:val="none" w:sz="0" w:space="0" w:color="auto"/>
            <w:bottom w:val="none" w:sz="0" w:space="0" w:color="auto"/>
            <w:right w:val="none" w:sz="0" w:space="0" w:color="auto"/>
          </w:divBdr>
          <w:divsChild>
            <w:div w:id="493647206">
              <w:marLeft w:val="0"/>
              <w:marRight w:val="0"/>
              <w:marTop w:val="0"/>
              <w:marBottom w:val="0"/>
              <w:divBdr>
                <w:top w:val="none" w:sz="0" w:space="0" w:color="auto"/>
                <w:left w:val="none" w:sz="0" w:space="0" w:color="auto"/>
                <w:bottom w:val="none" w:sz="0" w:space="0" w:color="auto"/>
                <w:right w:val="none" w:sz="0" w:space="0" w:color="auto"/>
              </w:divBdr>
              <w:divsChild>
                <w:div w:id="7079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5096">
      <w:bodyDiv w:val="1"/>
      <w:marLeft w:val="0"/>
      <w:marRight w:val="0"/>
      <w:marTop w:val="0"/>
      <w:marBottom w:val="0"/>
      <w:divBdr>
        <w:top w:val="none" w:sz="0" w:space="0" w:color="auto"/>
        <w:left w:val="none" w:sz="0" w:space="0" w:color="auto"/>
        <w:bottom w:val="none" w:sz="0" w:space="0" w:color="auto"/>
        <w:right w:val="none" w:sz="0" w:space="0" w:color="auto"/>
      </w:divBdr>
      <w:divsChild>
        <w:div w:id="1094983279">
          <w:marLeft w:val="0"/>
          <w:marRight w:val="0"/>
          <w:marTop w:val="0"/>
          <w:marBottom w:val="0"/>
          <w:divBdr>
            <w:top w:val="none" w:sz="0" w:space="0" w:color="auto"/>
            <w:left w:val="none" w:sz="0" w:space="0" w:color="auto"/>
            <w:bottom w:val="none" w:sz="0" w:space="0" w:color="auto"/>
            <w:right w:val="none" w:sz="0" w:space="0" w:color="auto"/>
          </w:divBdr>
        </w:div>
        <w:div w:id="107745718">
          <w:marLeft w:val="0"/>
          <w:marRight w:val="0"/>
          <w:marTop w:val="0"/>
          <w:marBottom w:val="0"/>
          <w:divBdr>
            <w:top w:val="none" w:sz="0" w:space="0" w:color="auto"/>
            <w:left w:val="none" w:sz="0" w:space="0" w:color="auto"/>
            <w:bottom w:val="none" w:sz="0" w:space="0" w:color="auto"/>
            <w:right w:val="none" w:sz="0" w:space="0" w:color="auto"/>
          </w:divBdr>
        </w:div>
      </w:divsChild>
    </w:div>
    <w:div w:id="268006830">
      <w:bodyDiv w:val="1"/>
      <w:marLeft w:val="0"/>
      <w:marRight w:val="0"/>
      <w:marTop w:val="0"/>
      <w:marBottom w:val="0"/>
      <w:divBdr>
        <w:top w:val="none" w:sz="0" w:space="0" w:color="auto"/>
        <w:left w:val="none" w:sz="0" w:space="0" w:color="auto"/>
        <w:bottom w:val="none" w:sz="0" w:space="0" w:color="auto"/>
        <w:right w:val="none" w:sz="0" w:space="0" w:color="auto"/>
      </w:divBdr>
      <w:divsChild>
        <w:div w:id="2114519117">
          <w:marLeft w:val="0"/>
          <w:marRight w:val="0"/>
          <w:marTop w:val="0"/>
          <w:marBottom w:val="0"/>
          <w:divBdr>
            <w:top w:val="none" w:sz="0" w:space="0" w:color="auto"/>
            <w:left w:val="none" w:sz="0" w:space="0" w:color="auto"/>
            <w:bottom w:val="none" w:sz="0" w:space="0" w:color="auto"/>
            <w:right w:val="none" w:sz="0" w:space="0" w:color="auto"/>
          </w:divBdr>
          <w:divsChild>
            <w:div w:id="1338994706">
              <w:marLeft w:val="0"/>
              <w:marRight w:val="0"/>
              <w:marTop w:val="0"/>
              <w:marBottom w:val="0"/>
              <w:divBdr>
                <w:top w:val="none" w:sz="0" w:space="0" w:color="auto"/>
                <w:left w:val="none" w:sz="0" w:space="0" w:color="auto"/>
                <w:bottom w:val="none" w:sz="0" w:space="0" w:color="auto"/>
                <w:right w:val="none" w:sz="0" w:space="0" w:color="auto"/>
              </w:divBdr>
              <w:divsChild>
                <w:div w:id="2073966875">
                  <w:marLeft w:val="0"/>
                  <w:marRight w:val="0"/>
                  <w:marTop w:val="0"/>
                  <w:marBottom w:val="0"/>
                  <w:divBdr>
                    <w:top w:val="none" w:sz="0" w:space="0" w:color="auto"/>
                    <w:left w:val="none" w:sz="0" w:space="0" w:color="auto"/>
                    <w:bottom w:val="none" w:sz="0" w:space="0" w:color="auto"/>
                    <w:right w:val="none" w:sz="0" w:space="0" w:color="auto"/>
                  </w:divBdr>
                  <w:divsChild>
                    <w:div w:id="4827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1614">
      <w:bodyDiv w:val="1"/>
      <w:marLeft w:val="0"/>
      <w:marRight w:val="0"/>
      <w:marTop w:val="0"/>
      <w:marBottom w:val="0"/>
      <w:divBdr>
        <w:top w:val="none" w:sz="0" w:space="0" w:color="auto"/>
        <w:left w:val="none" w:sz="0" w:space="0" w:color="auto"/>
        <w:bottom w:val="none" w:sz="0" w:space="0" w:color="auto"/>
        <w:right w:val="none" w:sz="0" w:space="0" w:color="auto"/>
      </w:divBdr>
    </w:div>
    <w:div w:id="282345971">
      <w:bodyDiv w:val="1"/>
      <w:marLeft w:val="0"/>
      <w:marRight w:val="0"/>
      <w:marTop w:val="0"/>
      <w:marBottom w:val="0"/>
      <w:divBdr>
        <w:top w:val="none" w:sz="0" w:space="0" w:color="auto"/>
        <w:left w:val="none" w:sz="0" w:space="0" w:color="auto"/>
        <w:bottom w:val="none" w:sz="0" w:space="0" w:color="auto"/>
        <w:right w:val="none" w:sz="0" w:space="0" w:color="auto"/>
      </w:divBdr>
      <w:divsChild>
        <w:div w:id="1481992863">
          <w:marLeft w:val="0"/>
          <w:marRight w:val="0"/>
          <w:marTop w:val="0"/>
          <w:marBottom w:val="0"/>
          <w:divBdr>
            <w:top w:val="none" w:sz="0" w:space="0" w:color="auto"/>
            <w:left w:val="none" w:sz="0" w:space="0" w:color="auto"/>
            <w:bottom w:val="none" w:sz="0" w:space="0" w:color="auto"/>
            <w:right w:val="none" w:sz="0" w:space="0" w:color="auto"/>
          </w:divBdr>
          <w:divsChild>
            <w:div w:id="367993070">
              <w:marLeft w:val="0"/>
              <w:marRight w:val="0"/>
              <w:marTop w:val="0"/>
              <w:marBottom w:val="0"/>
              <w:divBdr>
                <w:top w:val="none" w:sz="0" w:space="0" w:color="auto"/>
                <w:left w:val="none" w:sz="0" w:space="0" w:color="auto"/>
                <w:bottom w:val="none" w:sz="0" w:space="0" w:color="auto"/>
                <w:right w:val="none" w:sz="0" w:space="0" w:color="auto"/>
              </w:divBdr>
              <w:divsChild>
                <w:div w:id="516119469">
                  <w:marLeft w:val="0"/>
                  <w:marRight w:val="0"/>
                  <w:marTop w:val="0"/>
                  <w:marBottom w:val="0"/>
                  <w:divBdr>
                    <w:top w:val="none" w:sz="0" w:space="0" w:color="auto"/>
                    <w:left w:val="none" w:sz="0" w:space="0" w:color="auto"/>
                    <w:bottom w:val="none" w:sz="0" w:space="0" w:color="auto"/>
                    <w:right w:val="none" w:sz="0" w:space="0" w:color="auto"/>
                  </w:divBdr>
                  <w:divsChild>
                    <w:div w:id="11660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9128">
          <w:marLeft w:val="0"/>
          <w:marRight w:val="0"/>
          <w:marTop w:val="0"/>
          <w:marBottom w:val="0"/>
          <w:divBdr>
            <w:top w:val="none" w:sz="0" w:space="0" w:color="auto"/>
            <w:left w:val="none" w:sz="0" w:space="0" w:color="auto"/>
            <w:bottom w:val="none" w:sz="0" w:space="0" w:color="auto"/>
            <w:right w:val="none" w:sz="0" w:space="0" w:color="auto"/>
          </w:divBdr>
          <w:divsChild>
            <w:div w:id="165831858">
              <w:marLeft w:val="0"/>
              <w:marRight w:val="0"/>
              <w:marTop w:val="0"/>
              <w:marBottom w:val="0"/>
              <w:divBdr>
                <w:top w:val="none" w:sz="0" w:space="0" w:color="auto"/>
                <w:left w:val="none" w:sz="0" w:space="0" w:color="auto"/>
                <w:bottom w:val="none" w:sz="0" w:space="0" w:color="auto"/>
                <w:right w:val="none" w:sz="0" w:space="0" w:color="auto"/>
              </w:divBdr>
              <w:divsChild>
                <w:div w:id="1417168431">
                  <w:marLeft w:val="0"/>
                  <w:marRight w:val="0"/>
                  <w:marTop w:val="0"/>
                  <w:marBottom w:val="0"/>
                  <w:divBdr>
                    <w:top w:val="none" w:sz="0" w:space="0" w:color="auto"/>
                    <w:left w:val="none" w:sz="0" w:space="0" w:color="auto"/>
                    <w:bottom w:val="none" w:sz="0" w:space="0" w:color="auto"/>
                    <w:right w:val="none" w:sz="0" w:space="0" w:color="auto"/>
                  </w:divBdr>
                  <w:divsChild>
                    <w:div w:id="769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87079">
      <w:bodyDiv w:val="1"/>
      <w:marLeft w:val="0"/>
      <w:marRight w:val="0"/>
      <w:marTop w:val="0"/>
      <w:marBottom w:val="0"/>
      <w:divBdr>
        <w:top w:val="none" w:sz="0" w:space="0" w:color="auto"/>
        <w:left w:val="none" w:sz="0" w:space="0" w:color="auto"/>
        <w:bottom w:val="none" w:sz="0" w:space="0" w:color="auto"/>
        <w:right w:val="none" w:sz="0" w:space="0" w:color="auto"/>
      </w:divBdr>
    </w:div>
    <w:div w:id="292097903">
      <w:bodyDiv w:val="1"/>
      <w:marLeft w:val="0"/>
      <w:marRight w:val="0"/>
      <w:marTop w:val="0"/>
      <w:marBottom w:val="0"/>
      <w:divBdr>
        <w:top w:val="none" w:sz="0" w:space="0" w:color="auto"/>
        <w:left w:val="none" w:sz="0" w:space="0" w:color="auto"/>
        <w:bottom w:val="none" w:sz="0" w:space="0" w:color="auto"/>
        <w:right w:val="none" w:sz="0" w:space="0" w:color="auto"/>
      </w:divBdr>
    </w:div>
    <w:div w:id="292251612">
      <w:bodyDiv w:val="1"/>
      <w:marLeft w:val="0"/>
      <w:marRight w:val="0"/>
      <w:marTop w:val="0"/>
      <w:marBottom w:val="0"/>
      <w:divBdr>
        <w:top w:val="none" w:sz="0" w:space="0" w:color="auto"/>
        <w:left w:val="none" w:sz="0" w:space="0" w:color="auto"/>
        <w:bottom w:val="none" w:sz="0" w:space="0" w:color="auto"/>
        <w:right w:val="none" w:sz="0" w:space="0" w:color="auto"/>
      </w:divBdr>
      <w:divsChild>
        <w:div w:id="1382560578">
          <w:marLeft w:val="0"/>
          <w:marRight w:val="0"/>
          <w:marTop w:val="0"/>
          <w:marBottom w:val="0"/>
          <w:divBdr>
            <w:top w:val="none" w:sz="0" w:space="0" w:color="auto"/>
            <w:left w:val="none" w:sz="0" w:space="0" w:color="auto"/>
            <w:bottom w:val="none" w:sz="0" w:space="0" w:color="auto"/>
            <w:right w:val="none" w:sz="0" w:space="0" w:color="auto"/>
          </w:divBdr>
          <w:divsChild>
            <w:div w:id="1494182868">
              <w:marLeft w:val="0"/>
              <w:marRight w:val="0"/>
              <w:marTop w:val="0"/>
              <w:marBottom w:val="0"/>
              <w:divBdr>
                <w:top w:val="none" w:sz="0" w:space="0" w:color="auto"/>
                <w:left w:val="none" w:sz="0" w:space="0" w:color="auto"/>
                <w:bottom w:val="none" w:sz="0" w:space="0" w:color="auto"/>
                <w:right w:val="none" w:sz="0" w:space="0" w:color="auto"/>
              </w:divBdr>
              <w:divsChild>
                <w:div w:id="539324066">
                  <w:marLeft w:val="0"/>
                  <w:marRight w:val="0"/>
                  <w:marTop w:val="0"/>
                  <w:marBottom w:val="0"/>
                  <w:divBdr>
                    <w:top w:val="none" w:sz="0" w:space="0" w:color="auto"/>
                    <w:left w:val="none" w:sz="0" w:space="0" w:color="auto"/>
                    <w:bottom w:val="none" w:sz="0" w:space="0" w:color="auto"/>
                    <w:right w:val="none" w:sz="0" w:space="0" w:color="auto"/>
                  </w:divBdr>
                  <w:divsChild>
                    <w:div w:id="10215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21522">
      <w:bodyDiv w:val="1"/>
      <w:marLeft w:val="0"/>
      <w:marRight w:val="0"/>
      <w:marTop w:val="0"/>
      <w:marBottom w:val="0"/>
      <w:divBdr>
        <w:top w:val="none" w:sz="0" w:space="0" w:color="auto"/>
        <w:left w:val="none" w:sz="0" w:space="0" w:color="auto"/>
        <w:bottom w:val="none" w:sz="0" w:space="0" w:color="auto"/>
        <w:right w:val="none" w:sz="0" w:space="0" w:color="auto"/>
      </w:divBdr>
      <w:divsChild>
        <w:div w:id="151724767">
          <w:marLeft w:val="0"/>
          <w:marRight w:val="0"/>
          <w:marTop w:val="0"/>
          <w:marBottom w:val="0"/>
          <w:divBdr>
            <w:top w:val="none" w:sz="0" w:space="0" w:color="auto"/>
            <w:left w:val="none" w:sz="0" w:space="0" w:color="auto"/>
            <w:bottom w:val="none" w:sz="0" w:space="0" w:color="auto"/>
            <w:right w:val="none" w:sz="0" w:space="0" w:color="auto"/>
          </w:divBdr>
        </w:div>
        <w:div w:id="1240793535">
          <w:marLeft w:val="0"/>
          <w:marRight w:val="0"/>
          <w:marTop w:val="0"/>
          <w:marBottom w:val="0"/>
          <w:divBdr>
            <w:top w:val="none" w:sz="0" w:space="0" w:color="auto"/>
            <w:left w:val="none" w:sz="0" w:space="0" w:color="auto"/>
            <w:bottom w:val="none" w:sz="0" w:space="0" w:color="auto"/>
            <w:right w:val="none" w:sz="0" w:space="0" w:color="auto"/>
          </w:divBdr>
        </w:div>
      </w:divsChild>
    </w:div>
    <w:div w:id="296840459">
      <w:bodyDiv w:val="1"/>
      <w:marLeft w:val="0"/>
      <w:marRight w:val="0"/>
      <w:marTop w:val="0"/>
      <w:marBottom w:val="0"/>
      <w:divBdr>
        <w:top w:val="none" w:sz="0" w:space="0" w:color="auto"/>
        <w:left w:val="none" w:sz="0" w:space="0" w:color="auto"/>
        <w:bottom w:val="none" w:sz="0" w:space="0" w:color="auto"/>
        <w:right w:val="none" w:sz="0" w:space="0" w:color="auto"/>
      </w:divBdr>
      <w:divsChild>
        <w:div w:id="1427995971">
          <w:marLeft w:val="0"/>
          <w:marRight w:val="0"/>
          <w:marTop w:val="0"/>
          <w:marBottom w:val="0"/>
          <w:divBdr>
            <w:top w:val="none" w:sz="0" w:space="0" w:color="auto"/>
            <w:left w:val="none" w:sz="0" w:space="0" w:color="auto"/>
            <w:bottom w:val="none" w:sz="0" w:space="0" w:color="auto"/>
            <w:right w:val="none" w:sz="0" w:space="0" w:color="auto"/>
          </w:divBdr>
          <w:divsChild>
            <w:div w:id="1821381432">
              <w:marLeft w:val="0"/>
              <w:marRight w:val="0"/>
              <w:marTop w:val="0"/>
              <w:marBottom w:val="0"/>
              <w:divBdr>
                <w:top w:val="none" w:sz="0" w:space="0" w:color="auto"/>
                <w:left w:val="none" w:sz="0" w:space="0" w:color="auto"/>
                <w:bottom w:val="none" w:sz="0" w:space="0" w:color="auto"/>
                <w:right w:val="none" w:sz="0" w:space="0" w:color="auto"/>
              </w:divBdr>
              <w:divsChild>
                <w:div w:id="970943285">
                  <w:marLeft w:val="0"/>
                  <w:marRight w:val="0"/>
                  <w:marTop w:val="0"/>
                  <w:marBottom w:val="0"/>
                  <w:divBdr>
                    <w:top w:val="none" w:sz="0" w:space="0" w:color="auto"/>
                    <w:left w:val="none" w:sz="0" w:space="0" w:color="auto"/>
                    <w:bottom w:val="none" w:sz="0" w:space="0" w:color="auto"/>
                    <w:right w:val="none" w:sz="0" w:space="0" w:color="auto"/>
                  </w:divBdr>
                  <w:divsChild>
                    <w:div w:id="1911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756646">
      <w:bodyDiv w:val="1"/>
      <w:marLeft w:val="0"/>
      <w:marRight w:val="0"/>
      <w:marTop w:val="0"/>
      <w:marBottom w:val="0"/>
      <w:divBdr>
        <w:top w:val="none" w:sz="0" w:space="0" w:color="auto"/>
        <w:left w:val="none" w:sz="0" w:space="0" w:color="auto"/>
        <w:bottom w:val="none" w:sz="0" w:space="0" w:color="auto"/>
        <w:right w:val="none" w:sz="0" w:space="0" w:color="auto"/>
      </w:divBdr>
    </w:div>
    <w:div w:id="324666838">
      <w:bodyDiv w:val="1"/>
      <w:marLeft w:val="0"/>
      <w:marRight w:val="0"/>
      <w:marTop w:val="0"/>
      <w:marBottom w:val="0"/>
      <w:divBdr>
        <w:top w:val="none" w:sz="0" w:space="0" w:color="auto"/>
        <w:left w:val="none" w:sz="0" w:space="0" w:color="auto"/>
        <w:bottom w:val="none" w:sz="0" w:space="0" w:color="auto"/>
        <w:right w:val="none" w:sz="0" w:space="0" w:color="auto"/>
      </w:divBdr>
    </w:div>
    <w:div w:id="328212853">
      <w:bodyDiv w:val="1"/>
      <w:marLeft w:val="0"/>
      <w:marRight w:val="0"/>
      <w:marTop w:val="0"/>
      <w:marBottom w:val="0"/>
      <w:divBdr>
        <w:top w:val="none" w:sz="0" w:space="0" w:color="auto"/>
        <w:left w:val="none" w:sz="0" w:space="0" w:color="auto"/>
        <w:bottom w:val="none" w:sz="0" w:space="0" w:color="auto"/>
        <w:right w:val="none" w:sz="0" w:space="0" w:color="auto"/>
      </w:divBdr>
      <w:divsChild>
        <w:div w:id="753549467">
          <w:marLeft w:val="0"/>
          <w:marRight w:val="0"/>
          <w:marTop w:val="0"/>
          <w:marBottom w:val="0"/>
          <w:divBdr>
            <w:top w:val="none" w:sz="0" w:space="0" w:color="auto"/>
            <w:left w:val="none" w:sz="0" w:space="0" w:color="auto"/>
            <w:bottom w:val="none" w:sz="0" w:space="0" w:color="auto"/>
            <w:right w:val="none" w:sz="0" w:space="0" w:color="auto"/>
          </w:divBdr>
          <w:divsChild>
            <w:div w:id="254899429">
              <w:marLeft w:val="0"/>
              <w:marRight w:val="0"/>
              <w:marTop w:val="0"/>
              <w:marBottom w:val="0"/>
              <w:divBdr>
                <w:top w:val="none" w:sz="0" w:space="0" w:color="auto"/>
                <w:left w:val="none" w:sz="0" w:space="0" w:color="auto"/>
                <w:bottom w:val="none" w:sz="0" w:space="0" w:color="auto"/>
                <w:right w:val="none" w:sz="0" w:space="0" w:color="auto"/>
              </w:divBdr>
              <w:divsChild>
                <w:div w:id="5977135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29063927">
      <w:bodyDiv w:val="1"/>
      <w:marLeft w:val="0"/>
      <w:marRight w:val="0"/>
      <w:marTop w:val="0"/>
      <w:marBottom w:val="0"/>
      <w:divBdr>
        <w:top w:val="none" w:sz="0" w:space="0" w:color="auto"/>
        <w:left w:val="none" w:sz="0" w:space="0" w:color="auto"/>
        <w:bottom w:val="none" w:sz="0" w:space="0" w:color="auto"/>
        <w:right w:val="none" w:sz="0" w:space="0" w:color="auto"/>
      </w:divBdr>
    </w:div>
    <w:div w:id="331220442">
      <w:bodyDiv w:val="1"/>
      <w:marLeft w:val="0"/>
      <w:marRight w:val="0"/>
      <w:marTop w:val="0"/>
      <w:marBottom w:val="0"/>
      <w:divBdr>
        <w:top w:val="none" w:sz="0" w:space="0" w:color="auto"/>
        <w:left w:val="none" w:sz="0" w:space="0" w:color="auto"/>
        <w:bottom w:val="none" w:sz="0" w:space="0" w:color="auto"/>
        <w:right w:val="none" w:sz="0" w:space="0" w:color="auto"/>
      </w:divBdr>
      <w:divsChild>
        <w:div w:id="1582638112">
          <w:marLeft w:val="0"/>
          <w:marRight w:val="0"/>
          <w:marTop w:val="0"/>
          <w:marBottom w:val="0"/>
          <w:divBdr>
            <w:top w:val="none" w:sz="0" w:space="0" w:color="auto"/>
            <w:left w:val="none" w:sz="0" w:space="0" w:color="auto"/>
            <w:bottom w:val="none" w:sz="0" w:space="0" w:color="auto"/>
            <w:right w:val="none" w:sz="0" w:space="0" w:color="auto"/>
          </w:divBdr>
        </w:div>
        <w:div w:id="2042898601">
          <w:marLeft w:val="0"/>
          <w:marRight w:val="0"/>
          <w:marTop w:val="0"/>
          <w:marBottom w:val="0"/>
          <w:divBdr>
            <w:top w:val="none" w:sz="0" w:space="0" w:color="auto"/>
            <w:left w:val="none" w:sz="0" w:space="0" w:color="auto"/>
            <w:bottom w:val="none" w:sz="0" w:space="0" w:color="auto"/>
            <w:right w:val="none" w:sz="0" w:space="0" w:color="auto"/>
          </w:divBdr>
        </w:div>
        <w:div w:id="1946578162">
          <w:marLeft w:val="0"/>
          <w:marRight w:val="0"/>
          <w:marTop w:val="0"/>
          <w:marBottom w:val="0"/>
          <w:divBdr>
            <w:top w:val="none" w:sz="0" w:space="0" w:color="auto"/>
            <w:left w:val="none" w:sz="0" w:space="0" w:color="auto"/>
            <w:bottom w:val="none" w:sz="0" w:space="0" w:color="auto"/>
            <w:right w:val="none" w:sz="0" w:space="0" w:color="auto"/>
          </w:divBdr>
        </w:div>
        <w:div w:id="454570038">
          <w:marLeft w:val="0"/>
          <w:marRight w:val="0"/>
          <w:marTop w:val="0"/>
          <w:marBottom w:val="0"/>
          <w:divBdr>
            <w:top w:val="none" w:sz="0" w:space="0" w:color="auto"/>
            <w:left w:val="none" w:sz="0" w:space="0" w:color="auto"/>
            <w:bottom w:val="none" w:sz="0" w:space="0" w:color="auto"/>
            <w:right w:val="none" w:sz="0" w:space="0" w:color="auto"/>
          </w:divBdr>
        </w:div>
      </w:divsChild>
    </w:div>
    <w:div w:id="335116529">
      <w:bodyDiv w:val="1"/>
      <w:marLeft w:val="0"/>
      <w:marRight w:val="0"/>
      <w:marTop w:val="0"/>
      <w:marBottom w:val="0"/>
      <w:divBdr>
        <w:top w:val="none" w:sz="0" w:space="0" w:color="auto"/>
        <w:left w:val="none" w:sz="0" w:space="0" w:color="auto"/>
        <w:bottom w:val="none" w:sz="0" w:space="0" w:color="auto"/>
        <w:right w:val="none" w:sz="0" w:space="0" w:color="auto"/>
      </w:divBdr>
    </w:div>
    <w:div w:id="343093481">
      <w:bodyDiv w:val="1"/>
      <w:marLeft w:val="0"/>
      <w:marRight w:val="0"/>
      <w:marTop w:val="0"/>
      <w:marBottom w:val="0"/>
      <w:divBdr>
        <w:top w:val="none" w:sz="0" w:space="0" w:color="auto"/>
        <w:left w:val="none" w:sz="0" w:space="0" w:color="auto"/>
        <w:bottom w:val="none" w:sz="0" w:space="0" w:color="auto"/>
        <w:right w:val="none" w:sz="0" w:space="0" w:color="auto"/>
      </w:divBdr>
      <w:divsChild>
        <w:div w:id="1825194276">
          <w:marLeft w:val="0"/>
          <w:marRight w:val="0"/>
          <w:marTop w:val="0"/>
          <w:marBottom w:val="0"/>
          <w:divBdr>
            <w:top w:val="none" w:sz="0" w:space="0" w:color="auto"/>
            <w:left w:val="none" w:sz="0" w:space="0" w:color="auto"/>
            <w:bottom w:val="none" w:sz="0" w:space="0" w:color="auto"/>
            <w:right w:val="none" w:sz="0" w:space="0" w:color="auto"/>
          </w:divBdr>
          <w:divsChild>
            <w:div w:id="1561287789">
              <w:marLeft w:val="0"/>
              <w:marRight w:val="0"/>
              <w:marTop w:val="0"/>
              <w:marBottom w:val="0"/>
              <w:divBdr>
                <w:top w:val="none" w:sz="0" w:space="0" w:color="auto"/>
                <w:left w:val="none" w:sz="0" w:space="0" w:color="auto"/>
                <w:bottom w:val="none" w:sz="0" w:space="0" w:color="auto"/>
                <w:right w:val="none" w:sz="0" w:space="0" w:color="auto"/>
              </w:divBdr>
              <w:divsChild>
                <w:div w:id="15607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4014">
      <w:bodyDiv w:val="1"/>
      <w:marLeft w:val="0"/>
      <w:marRight w:val="0"/>
      <w:marTop w:val="0"/>
      <w:marBottom w:val="0"/>
      <w:divBdr>
        <w:top w:val="none" w:sz="0" w:space="0" w:color="auto"/>
        <w:left w:val="none" w:sz="0" w:space="0" w:color="auto"/>
        <w:bottom w:val="none" w:sz="0" w:space="0" w:color="auto"/>
        <w:right w:val="none" w:sz="0" w:space="0" w:color="auto"/>
      </w:divBdr>
      <w:divsChild>
        <w:div w:id="1489595770">
          <w:marLeft w:val="0"/>
          <w:marRight w:val="0"/>
          <w:marTop w:val="0"/>
          <w:marBottom w:val="0"/>
          <w:divBdr>
            <w:top w:val="none" w:sz="0" w:space="0" w:color="auto"/>
            <w:left w:val="none" w:sz="0" w:space="0" w:color="auto"/>
            <w:bottom w:val="none" w:sz="0" w:space="0" w:color="auto"/>
            <w:right w:val="none" w:sz="0" w:space="0" w:color="auto"/>
          </w:divBdr>
          <w:divsChild>
            <w:div w:id="1519926832">
              <w:marLeft w:val="0"/>
              <w:marRight w:val="0"/>
              <w:marTop w:val="0"/>
              <w:marBottom w:val="0"/>
              <w:divBdr>
                <w:top w:val="none" w:sz="0" w:space="0" w:color="auto"/>
                <w:left w:val="none" w:sz="0" w:space="0" w:color="auto"/>
                <w:bottom w:val="none" w:sz="0" w:space="0" w:color="auto"/>
                <w:right w:val="none" w:sz="0" w:space="0" w:color="auto"/>
              </w:divBdr>
              <w:divsChild>
                <w:div w:id="1303579484">
                  <w:marLeft w:val="0"/>
                  <w:marRight w:val="0"/>
                  <w:marTop w:val="0"/>
                  <w:marBottom w:val="0"/>
                  <w:divBdr>
                    <w:top w:val="none" w:sz="0" w:space="0" w:color="auto"/>
                    <w:left w:val="none" w:sz="0" w:space="0" w:color="auto"/>
                    <w:bottom w:val="none" w:sz="0" w:space="0" w:color="auto"/>
                    <w:right w:val="none" w:sz="0" w:space="0" w:color="auto"/>
                  </w:divBdr>
                  <w:divsChild>
                    <w:div w:id="18196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21780">
      <w:bodyDiv w:val="1"/>
      <w:marLeft w:val="0"/>
      <w:marRight w:val="0"/>
      <w:marTop w:val="0"/>
      <w:marBottom w:val="0"/>
      <w:divBdr>
        <w:top w:val="none" w:sz="0" w:space="0" w:color="auto"/>
        <w:left w:val="none" w:sz="0" w:space="0" w:color="auto"/>
        <w:bottom w:val="none" w:sz="0" w:space="0" w:color="auto"/>
        <w:right w:val="none" w:sz="0" w:space="0" w:color="auto"/>
      </w:divBdr>
      <w:divsChild>
        <w:div w:id="1044134236">
          <w:marLeft w:val="0"/>
          <w:marRight w:val="0"/>
          <w:marTop w:val="0"/>
          <w:marBottom w:val="0"/>
          <w:divBdr>
            <w:top w:val="none" w:sz="0" w:space="0" w:color="auto"/>
            <w:left w:val="none" w:sz="0" w:space="0" w:color="auto"/>
            <w:bottom w:val="none" w:sz="0" w:space="0" w:color="auto"/>
            <w:right w:val="none" w:sz="0" w:space="0" w:color="auto"/>
          </w:divBdr>
        </w:div>
      </w:divsChild>
    </w:div>
    <w:div w:id="355273987">
      <w:bodyDiv w:val="1"/>
      <w:marLeft w:val="0"/>
      <w:marRight w:val="0"/>
      <w:marTop w:val="0"/>
      <w:marBottom w:val="0"/>
      <w:divBdr>
        <w:top w:val="none" w:sz="0" w:space="0" w:color="auto"/>
        <w:left w:val="none" w:sz="0" w:space="0" w:color="auto"/>
        <w:bottom w:val="none" w:sz="0" w:space="0" w:color="auto"/>
        <w:right w:val="none" w:sz="0" w:space="0" w:color="auto"/>
      </w:divBdr>
    </w:div>
    <w:div w:id="357314687">
      <w:bodyDiv w:val="1"/>
      <w:marLeft w:val="0"/>
      <w:marRight w:val="0"/>
      <w:marTop w:val="0"/>
      <w:marBottom w:val="0"/>
      <w:divBdr>
        <w:top w:val="none" w:sz="0" w:space="0" w:color="auto"/>
        <w:left w:val="none" w:sz="0" w:space="0" w:color="auto"/>
        <w:bottom w:val="none" w:sz="0" w:space="0" w:color="auto"/>
        <w:right w:val="none" w:sz="0" w:space="0" w:color="auto"/>
      </w:divBdr>
    </w:div>
    <w:div w:id="360907043">
      <w:bodyDiv w:val="1"/>
      <w:marLeft w:val="0"/>
      <w:marRight w:val="0"/>
      <w:marTop w:val="0"/>
      <w:marBottom w:val="0"/>
      <w:divBdr>
        <w:top w:val="none" w:sz="0" w:space="0" w:color="auto"/>
        <w:left w:val="none" w:sz="0" w:space="0" w:color="auto"/>
        <w:bottom w:val="none" w:sz="0" w:space="0" w:color="auto"/>
        <w:right w:val="none" w:sz="0" w:space="0" w:color="auto"/>
      </w:divBdr>
      <w:divsChild>
        <w:div w:id="1966692014">
          <w:marLeft w:val="0"/>
          <w:marRight w:val="0"/>
          <w:marTop w:val="0"/>
          <w:marBottom w:val="0"/>
          <w:divBdr>
            <w:top w:val="none" w:sz="0" w:space="0" w:color="auto"/>
            <w:left w:val="none" w:sz="0" w:space="0" w:color="auto"/>
            <w:bottom w:val="none" w:sz="0" w:space="0" w:color="auto"/>
            <w:right w:val="none" w:sz="0" w:space="0" w:color="auto"/>
          </w:divBdr>
        </w:div>
        <w:div w:id="1901676098">
          <w:marLeft w:val="0"/>
          <w:marRight w:val="0"/>
          <w:marTop w:val="0"/>
          <w:marBottom w:val="0"/>
          <w:divBdr>
            <w:top w:val="none" w:sz="0" w:space="0" w:color="auto"/>
            <w:left w:val="none" w:sz="0" w:space="0" w:color="auto"/>
            <w:bottom w:val="none" w:sz="0" w:space="0" w:color="auto"/>
            <w:right w:val="none" w:sz="0" w:space="0" w:color="auto"/>
          </w:divBdr>
        </w:div>
        <w:div w:id="1593122976">
          <w:marLeft w:val="0"/>
          <w:marRight w:val="0"/>
          <w:marTop w:val="0"/>
          <w:marBottom w:val="0"/>
          <w:divBdr>
            <w:top w:val="none" w:sz="0" w:space="0" w:color="auto"/>
            <w:left w:val="none" w:sz="0" w:space="0" w:color="auto"/>
            <w:bottom w:val="none" w:sz="0" w:space="0" w:color="auto"/>
            <w:right w:val="none" w:sz="0" w:space="0" w:color="auto"/>
          </w:divBdr>
        </w:div>
        <w:div w:id="777994650">
          <w:marLeft w:val="0"/>
          <w:marRight w:val="0"/>
          <w:marTop w:val="0"/>
          <w:marBottom w:val="0"/>
          <w:divBdr>
            <w:top w:val="none" w:sz="0" w:space="0" w:color="auto"/>
            <w:left w:val="none" w:sz="0" w:space="0" w:color="auto"/>
            <w:bottom w:val="none" w:sz="0" w:space="0" w:color="auto"/>
            <w:right w:val="none" w:sz="0" w:space="0" w:color="auto"/>
          </w:divBdr>
        </w:div>
        <w:div w:id="1085416932">
          <w:marLeft w:val="0"/>
          <w:marRight w:val="0"/>
          <w:marTop w:val="0"/>
          <w:marBottom w:val="0"/>
          <w:divBdr>
            <w:top w:val="none" w:sz="0" w:space="0" w:color="auto"/>
            <w:left w:val="none" w:sz="0" w:space="0" w:color="auto"/>
            <w:bottom w:val="none" w:sz="0" w:space="0" w:color="auto"/>
            <w:right w:val="none" w:sz="0" w:space="0" w:color="auto"/>
          </w:divBdr>
        </w:div>
        <w:div w:id="1735933857">
          <w:marLeft w:val="0"/>
          <w:marRight w:val="0"/>
          <w:marTop w:val="0"/>
          <w:marBottom w:val="0"/>
          <w:divBdr>
            <w:top w:val="none" w:sz="0" w:space="0" w:color="auto"/>
            <w:left w:val="none" w:sz="0" w:space="0" w:color="auto"/>
            <w:bottom w:val="none" w:sz="0" w:space="0" w:color="auto"/>
            <w:right w:val="none" w:sz="0" w:space="0" w:color="auto"/>
          </w:divBdr>
          <w:divsChild>
            <w:div w:id="523204202">
              <w:marLeft w:val="0"/>
              <w:marRight w:val="0"/>
              <w:marTop w:val="0"/>
              <w:marBottom w:val="0"/>
              <w:divBdr>
                <w:top w:val="none" w:sz="0" w:space="0" w:color="auto"/>
                <w:left w:val="none" w:sz="0" w:space="0" w:color="auto"/>
                <w:bottom w:val="none" w:sz="0" w:space="0" w:color="auto"/>
                <w:right w:val="none" w:sz="0" w:space="0" w:color="auto"/>
              </w:divBdr>
              <w:divsChild>
                <w:div w:id="1503008036">
                  <w:marLeft w:val="0"/>
                  <w:marRight w:val="0"/>
                  <w:marTop w:val="0"/>
                  <w:marBottom w:val="0"/>
                  <w:divBdr>
                    <w:top w:val="none" w:sz="0" w:space="0" w:color="auto"/>
                    <w:left w:val="none" w:sz="0" w:space="0" w:color="auto"/>
                    <w:bottom w:val="none" w:sz="0" w:space="0" w:color="auto"/>
                    <w:right w:val="none" w:sz="0" w:space="0" w:color="auto"/>
                  </w:divBdr>
                  <w:divsChild>
                    <w:div w:id="1563632821">
                      <w:marLeft w:val="0"/>
                      <w:marRight w:val="0"/>
                      <w:marTop w:val="0"/>
                      <w:marBottom w:val="0"/>
                      <w:divBdr>
                        <w:top w:val="none" w:sz="0" w:space="0" w:color="auto"/>
                        <w:left w:val="none" w:sz="0" w:space="0" w:color="auto"/>
                        <w:bottom w:val="none" w:sz="0" w:space="0" w:color="auto"/>
                        <w:right w:val="none" w:sz="0" w:space="0" w:color="auto"/>
                      </w:divBdr>
                      <w:divsChild>
                        <w:div w:id="454832828">
                          <w:marLeft w:val="0"/>
                          <w:marRight w:val="0"/>
                          <w:marTop w:val="0"/>
                          <w:marBottom w:val="0"/>
                          <w:divBdr>
                            <w:top w:val="none" w:sz="0" w:space="0" w:color="auto"/>
                            <w:left w:val="none" w:sz="0" w:space="0" w:color="auto"/>
                            <w:bottom w:val="none" w:sz="0" w:space="0" w:color="auto"/>
                            <w:right w:val="none" w:sz="0" w:space="0" w:color="auto"/>
                          </w:divBdr>
                          <w:divsChild>
                            <w:div w:id="355009830">
                              <w:marLeft w:val="0"/>
                              <w:marRight w:val="0"/>
                              <w:marTop w:val="0"/>
                              <w:marBottom w:val="0"/>
                              <w:divBdr>
                                <w:top w:val="none" w:sz="0" w:space="0" w:color="auto"/>
                                <w:left w:val="none" w:sz="0" w:space="0" w:color="auto"/>
                                <w:bottom w:val="none" w:sz="0" w:space="0" w:color="auto"/>
                                <w:right w:val="none" w:sz="0" w:space="0" w:color="auto"/>
                              </w:divBdr>
                              <w:divsChild>
                                <w:div w:id="1495296538">
                                  <w:marLeft w:val="0"/>
                                  <w:marRight w:val="0"/>
                                  <w:marTop w:val="0"/>
                                  <w:marBottom w:val="0"/>
                                  <w:divBdr>
                                    <w:top w:val="none" w:sz="0" w:space="0" w:color="auto"/>
                                    <w:left w:val="none" w:sz="0" w:space="0" w:color="auto"/>
                                    <w:bottom w:val="none" w:sz="0" w:space="0" w:color="auto"/>
                                    <w:right w:val="none" w:sz="0" w:space="0" w:color="auto"/>
                                  </w:divBdr>
                                  <w:divsChild>
                                    <w:div w:id="415782410">
                                      <w:marLeft w:val="0"/>
                                      <w:marRight w:val="0"/>
                                      <w:marTop w:val="0"/>
                                      <w:marBottom w:val="0"/>
                                      <w:divBdr>
                                        <w:top w:val="none" w:sz="0" w:space="0" w:color="auto"/>
                                        <w:left w:val="none" w:sz="0" w:space="0" w:color="auto"/>
                                        <w:bottom w:val="none" w:sz="0" w:space="0" w:color="auto"/>
                                        <w:right w:val="none" w:sz="0" w:space="0" w:color="auto"/>
                                      </w:divBdr>
                                      <w:divsChild>
                                        <w:div w:id="1585068814">
                                          <w:marLeft w:val="0"/>
                                          <w:marRight w:val="0"/>
                                          <w:marTop w:val="0"/>
                                          <w:marBottom w:val="0"/>
                                          <w:divBdr>
                                            <w:top w:val="none" w:sz="0" w:space="0" w:color="auto"/>
                                            <w:left w:val="none" w:sz="0" w:space="0" w:color="auto"/>
                                            <w:bottom w:val="none" w:sz="0" w:space="0" w:color="auto"/>
                                            <w:right w:val="none" w:sz="0" w:space="0" w:color="auto"/>
                                          </w:divBdr>
                                          <w:divsChild>
                                            <w:div w:id="2033071016">
                                              <w:marLeft w:val="0"/>
                                              <w:marRight w:val="0"/>
                                              <w:marTop w:val="0"/>
                                              <w:marBottom w:val="0"/>
                                              <w:divBdr>
                                                <w:top w:val="none" w:sz="0" w:space="0" w:color="auto"/>
                                                <w:left w:val="none" w:sz="0" w:space="0" w:color="auto"/>
                                                <w:bottom w:val="none" w:sz="0" w:space="0" w:color="auto"/>
                                                <w:right w:val="none" w:sz="0" w:space="0" w:color="auto"/>
                                              </w:divBdr>
                                              <w:divsChild>
                                                <w:div w:id="9590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1177383">
      <w:bodyDiv w:val="1"/>
      <w:marLeft w:val="0"/>
      <w:marRight w:val="0"/>
      <w:marTop w:val="0"/>
      <w:marBottom w:val="0"/>
      <w:divBdr>
        <w:top w:val="none" w:sz="0" w:space="0" w:color="auto"/>
        <w:left w:val="none" w:sz="0" w:space="0" w:color="auto"/>
        <w:bottom w:val="none" w:sz="0" w:space="0" w:color="auto"/>
        <w:right w:val="none" w:sz="0" w:space="0" w:color="auto"/>
      </w:divBdr>
      <w:divsChild>
        <w:div w:id="250697741">
          <w:marLeft w:val="0"/>
          <w:marRight w:val="0"/>
          <w:marTop w:val="0"/>
          <w:marBottom w:val="0"/>
          <w:divBdr>
            <w:top w:val="none" w:sz="0" w:space="0" w:color="auto"/>
            <w:left w:val="none" w:sz="0" w:space="0" w:color="auto"/>
            <w:bottom w:val="none" w:sz="0" w:space="0" w:color="auto"/>
            <w:right w:val="none" w:sz="0" w:space="0" w:color="auto"/>
          </w:divBdr>
          <w:divsChild>
            <w:div w:id="1172914454">
              <w:marLeft w:val="0"/>
              <w:marRight w:val="0"/>
              <w:marTop w:val="0"/>
              <w:marBottom w:val="0"/>
              <w:divBdr>
                <w:top w:val="none" w:sz="0" w:space="0" w:color="auto"/>
                <w:left w:val="none" w:sz="0" w:space="0" w:color="auto"/>
                <w:bottom w:val="none" w:sz="0" w:space="0" w:color="auto"/>
                <w:right w:val="none" w:sz="0" w:space="0" w:color="auto"/>
              </w:divBdr>
              <w:divsChild>
                <w:div w:id="2031300546">
                  <w:marLeft w:val="0"/>
                  <w:marRight w:val="0"/>
                  <w:marTop w:val="0"/>
                  <w:marBottom w:val="0"/>
                  <w:divBdr>
                    <w:top w:val="none" w:sz="0" w:space="0" w:color="auto"/>
                    <w:left w:val="none" w:sz="0" w:space="0" w:color="auto"/>
                    <w:bottom w:val="none" w:sz="0" w:space="0" w:color="auto"/>
                    <w:right w:val="none" w:sz="0" w:space="0" w:color="auto"/>
                  </w:divBdr>
                  <w:divsChild>
                    <w:div w:id="124388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43800">
      <w:bodyDiv w:val="1"/>
      <w:marLeft w:val="0"/>
      <w:marRight w:val="0"/>
      <w:marTop w:val="0"/>
      <w:marBottom w:val="0"/>
      <w:divBdr>
        <w:top w:val="none" w:sz="0" w:space="0" w:color="auto"/>
        <w:left w:val="none" w:sz="0" w:space="0" w:color="auto"/>
        <w:bottom w:val="none" w:sz="0" w:space="0" w:color="auto"/>
        <w:right w:val="none" w:sz="0" w:space="0" w:color="auto"/>
      </w:divBdr>
      <w:divsChild>
        <w:div w:id="161747940">
          <w:marLeft w:val="0"/>
          <w:marRight w:val="0"/>
          <w:marTop w:val="0"/>
          <w:marBottom w:val="0"/>
          <w:divBdr>
            <w:top w:val="none" w:sz="0" w:space="0" w:color="auto"/>
            <w:left w:val="none" w:sz="0" w:space="0" w:color="auto"/>
            <w:bottom w:val="none" w:sz="0" w:space="0" w:color="auto"/>
            <w:right w:val="none" w:sz="0" w:space="0" w:color="auto"/>
          </w:divBdr>
          <w:divsChild>
            <w:div w:id="1005716460">
              <w:marLeft w:val="0"/>
              <w:marRight w:val="0"/>
              <w:marTop w:val="0"/>
              <w:marBottom w:val="0"/>
              <w:divBdr>
                <w:top w:val="none" w:sz="0" w:space="0" w:color="auto"/>
                <w:left w:val="none" w:sz="0" w:space="0" w:color="auto"/>
                <w:bottom w:val="none" w:sz="0" w:space="0" w:color="auto"/>
                <w:right w:val="none" w:sz="0" w:space="0" w:color="auto"/>
              </w:divBdr>
              <w:divsChild>
                <w:div w:id="9632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763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3791">
          <w:marLeft w:val="0"/>
          <w:marRight w:val="0"/>
          <w:marTop w:val="0"/>
          <w:marBottom w:val="0"/>
          <w:divBdr>
            <w:top w:val="none" w:sz="0" w:space="0" w:color="auto"/>
            <w:left w:val="none" w:sz="0" w:space="0" w:color="auto"/>
            <w:bottom w:val="none" w:sz="0" w:space="0" w:color="auto"/>
            <w:right w:val="none" w:sz="0" w:space="0" w:color="auto"/>
          </w:divBdr>
          <w:divsChild>
            <w:div w:id="1109399589">
              <w:marLeft w:val="0"/>
              <w:marRight w:val="0"/>
              <w:marTop w:val="0"/>
              <w:marBottom w:val="0"/>
              <w:divBdr>
                <w:top w:val="none" w:sz="0" w:space="0" w:color="auto"/>
                <w:left w:val="none" w:sz="0" w:space="0" w:color="auto"/>
                <w:bottom w:val="none" w:sz="0" w:space="0" w:color="auto"/>
                <w:right w:val="none" w:sz="0" w:space="0" w:color="auto"/>
              </w:divBdr>
              <w:divsChild>
                <w:div w:id="710803721">
                  <w:marLeft w:val="0"/>
                  <w:marRight w:val="0"/>
                  <w:marTop w:val="0"/>
                  <w:marBottom w:val="0"/>
                  <w:divBdr>
                    <w:top w:val="none" w:sz="0" w:space="0" w:color="auto"/>
                    <w:left w:val="none" w:sz="0" w:space="0" w:color="auto"/>
                    <w:bottom w:val="none" w:sz="0" w:space="0" w:color="auto"/>
                    <w:right w:val="none" w:sz="0" w:space="0" w:color="auto"/>
                  </w:divBdr>
                  <w:divsChild>
                    <w:div w:id="1969504178">
                      <w:marLeft w:val="0"/>
                      <w:marRight w:val="0"/>
                      <w:marTop w:val="0"/>
                      <w:marBottom w:val="0"/>
                      <w:divBdr>
                        <w:top w:val="none" w:sz="0" w:space="0" w:color="auto"/>
                        <w:left w:val="none" w:sz="0" w:space="0" w:color="auto"/>
                        <w:bottom w:val="none" w:sz="0" w:space="0" w:color="auto"/>
                        <w:right w:val="none" w:sz="0" w:space="0" w:color="auto"/>
                      </w:divBdr>
                      <w:divsChild>
                        <w:div w:id="415252921">
                          <w:marLeft w:val="0"/>
                          <w:marRight w:val="0"/>
                          <w:marTop w:val="0"/>
                          <w:marBottom w:val="0"/>
                          <w:divBdr>
                            <w:top w:val="none" w:sz="0" w:space="0" w:color="auto"/>
                            <w:left w:val="none" w:sz="0" w:space="0" w:color="auto"/>
                            <w:bottom w:val="none" w:sz="0" w:space="0" w:color="auto"/>
                            <w:right w:val="none" w:sz="0" w:space="0" w:color="auto"/>
                          </w:divBdr>
                          <w:divsChild>
                            <w:div w:id="353532182">
                              <w:marLeft w:val="0"/>
                              <w:marRight w:val="0"/>
                              <w:marTop w:val="0"/>
                              <w:marBottom w:val="0"/>
                              <w:divBdr>
                                <w:top w:val="none" w:sz="0" w:space="0" w:color="auto"/>
                                <w:left w:val="none" w:sz="0" w:space="0" w:color="auto"/>
                                <w:bottom w:val="none" w:sz="0" w:space="0" w:color="auto"/>
                                <w:right w:val="none" w:sz="0" w:space="0" w:color="auto"/>
                              </w:divBdr>
                            </w:div>
                            <w:div w:id="21082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5459">
      <w:bodyDiv w:val="1"/>
      <w:marLeft w:val="0"/>
      <w:marRight w:val="0"/>
      <w:marTop w:val="0"/>
      <w:marBottom w:val="0"/>
      <w:divBdr>
        <w:top w:val="none" w:sz="0" w:space="0" w:color="auto"/>
        <w:left w:val="none" w:sz="0" w:space="0" w:color="auto"/>
        <w:bottom w:val="none" w:sz="0" w:space="0" w:color="auto"/>
        <w:right w:val="none" w:sz="0" w:space="0" w:color="auto"/>
      </w:divBdr>
    </w:div>
    <w:div w:id="412554126">
      <w:bodyDiv w:val="1"/>
      <w:marLeft w:val="0"/>
      <w:marRight w:val="0"/>
      <w:marTop w:val="0"/>
      <w:marBottom w:val="0"/>
      <w:divBdr>
        <w:top w:val="none" w:sz="0" w:space="0" w:color="auto"/>
        <w:left w:val="none" w:sz="0" w:space="0" w:color="auto"/>
        <w:bottom w:val="none" w:sz="0" w:space="0" w:color="auto"/>
        <w:right w:val="none" w:sz="0" w:space="0" w:color="auto"/>
      </w:divBdr>
      <w:divsChild>
        <w:div w:id="1746025510">
          <w:marLeft w:val="0"/>
          <w:marRight w:val="0"/>
          <w:marTop w:val="0"/>
          <w:marBottom w:val="0"/>
          <w:divBdr>
            <w:top w:val="none" w:sz="0" w:space="0" w:color="auto"/>
            <w:left w:val="none" w:sz="0" w:space="0" w:color="auto"/>
            <w:bottom w:val="none" w:sz="0" w:space="0" w:color="auto"/>
            <w:right w:val="none" w:sz="0" w:space="0" w:color="auto"/>
          </w:divBdr>
          <w:divsChild>
            <w:div w:id="605229790">
              <w:marLeft w:val="0"/>
              <w:marRight w:val="0"/>
              <w:marTop w:val="0"/>
              <w:marBottom w:val="0"/>
              <w:divBdr>
                <w:top w:val="none" w:sz="0" w:space="0" w:color="auto"/>
                <w:left w:val="none" w:sz="0" w:space="0" w:color="auto"/>
                <w:bottom w:val="none" w:sz="0" w:space="0" w:color="auto"/>
                <w:right w:val="none" w:sz="0" w:space="0" w:color="auto"/>
              </w:divBdr>
              <w:divsChild>
                <w:div w:id="2092924230">
                  <w:marLeft w:val="0"/>
                  <w:marRight w:val="0"/>
                  <w:marTop w:val="0"/>
                  <w:marBottom w:val="0"/>
                  <w:divBdr>
                    <w:top w:val="none" w:sz="0" w:space="0" w:color="auto"/>
                    <w:left w:val="none" w:sz="0" w:space="0" w:color="auto"/>
                    <w:bottom w:val="none" w:sz="0" w:space="0" w:color="auto"/>
                    <w:right w:val="none" w:sz="0" w:space="0" w:color="auto"/>
                  </w:divBdr>
                  <w:divsChild>
                    <w:div w:id="5492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164000">
      <w:bodyDiv w:val="1"/>
      <w:marLeft w:val="0"/>
      <w:marRight w:val="0"/>
      <w:marTop w:val="0"/>
      <w:marBottom w:val="0"/>
      <w:divBdr>
        <w:top w:val="none" w:sz="0" w:space="0" w:color="auto"/>
        <w:left w:val="none" w:sz="0" w:space="0" w:color="auto"/>
        <w:bottom w:val="none" w:sz="0" w:space="0" w:color="auto"/>
        <w:right w:val="none" w:sz="0" w:space="0" w:color="auto"/>
      </w:divBdr>
    </w:div>
    <w:div w:id="420445881">
      <w:bodyDiv w:val="1"/>
      <w:marLeft w:val="0"/>
      <w:marRight w:val="0"/>
      <w:marTop w:val="0"/>
      <w:marBottom w:val="0"/>
      <w:divBdr>
        <w:top w:val="none" w:sz="0" w:space="0" w:color="auto"/>
        <w:left w:val="none" w:sz="0" w:space="0" w:color="auto"/>
        <w:bottom w:val="none" w:sz="0" w:space="0" w:color="auto"/>
        <w:right w:val="none" w:sz="0" w:space="0" w:color="auto"/>
      </w:divBdr>
    </w:div>
    <w:div w:id="422460892">
      <w:bodyDiv w:val="1"/>
      <w:marLeft w:val="0"/>
      <w:marRight w:val="0"/>
      <w:marTop w:val="0"/>
      <w:marBottom w:val="0"/>
      <w:divBdr>
        <w:top w:val="none" w:sz="0" w:space="0" w:color="auto"/>
        <w:left w:val="none" w:sz="0" w:space="0" w:color="auto"/>
        <w:bottom w:val="none" w:sz="0" w:space="0" w:color="auto"/>
        <w:right w:val="none" w:sz="0" w:space="0" w:color="auto"/>
      </w:divBdr>
      <w:divsChild>
        <w:div w:id="1856653768">
          <w:marLeft w:val="0"/>
          <w:marRight w:val="0"/>
          <w:marTop w:val="0"/>
          <w:marBottom w:val="0"/>
          <w:divBdr>
            <w:top w:val="none" w:sz="0" w:space="0" w:color="auto"/>
            <w:left w:val="none" w:sz="0" w:space="0" w:color="auto"/>
            <w:bottom w:val="none" w:sz="0" w:space="0" w:color="auto"/>
            <w:right w:val="none" w:sz="0" w:space="0" w:color="auto"/>
          </w:divBdr>
          <w:divsChild>
            <w:div w:id="16226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6826">
      <w:bodyDiv w:val="1"/>
      <w:marLeft w:val="0"/>
      <w:marRight w:val="0"/>
      <w:marTop w:val="0"/>
      <w:marBottom w:val="0"/>
      <w:divBdr>
        <w:top w:val="none" w:sz="0" w:space="0" w:color="auto"/>
        <w:left w:val="none" w:sz="0" w:space="0" w:color="auto"/>
        <w:bottom w:val="none" w:sz="0" w:space="0" w:color="auto"/>
        <w:right w:val="none" w:sz="0" w:space="0" w:color="auto"/>
      </w:divBdr>
      <w:divsChild>
        <w:div w:id="124859460">
          <w:marLeft w:val="0"/>
          <w:marRight w:val="0"/>
          <w:marTop w:val="0"/>
          <w:marBottom w:val="0"/>
          <w:divBdr>
            <w:top w:val="none" w:sz="0" w:space="0" w:color="auto"/>
            <w:left w:val="none" w:sz="0" w:space="0" w:color="auto"/>
            <w:bottom w:val="none" w:sz="0" w:space="0" w:color="auto"/>
            <w:right w:val="none" w:sz="0" w:space="0" w:color="auto"/>
          </w:divBdr>
        </w:div>
      </w:divsChild>
    </w:div>
    <w:div w:id="433593574">
      <w:bodyDiv w:val="1"/>
      <w:marLeft w:val="0"/>
      <w:marRight w:val="0"/>
      <w:marTop w:val="0"/>
      <w:marBottom w:val="0"/>
      <w:divBdr>
        <w:top w:val="none" w:sz="0" w:space="0" w:color="auto"/>
        <w:left w:val="none" w:sz="0" w:space="0" w:color="auto"/>
        <w:bottom w:val="none" w:sz="0" w:space="0" w:color="auto"/>
        <w:right w:val="none" w:sz="0" w:space="0" w:color="auto"/>
      </w:divBdr>
      <w:divsChild>
        <w:div w:id="236939808">
          <w:marLeft w:val="0"/>
          <w:marRight w:val="0"/>
          <w:marTop w:val="0"/>
          <w:marBottom w:val="0"/>
          <w:divBdr>
            <w:top w:val="none" w:sz="0" w:space="0" w:color="auto"/>
            <w:left w:val="none" w:sz="0" w:space="0" w:color="auto"/>
            <w:bottom w:val="none" w:sz="0" w:space="0" w:color="auto"/>
            <w:right w:val="none" w:sz="0" w:space="0" w:color="auto"/>
          </w:divBdr>
        </w:div>
        <w:div w:id="671227846">
          <w:marLeft w:val="0"/>
          <w:marRight w:val="0"/>
          <w:marTop w:val="0"/>
          <w:marBottom w:val="0"/>
          <w:divBdr>
            <w:top w:val="none" w:sz="0" w:space="0" w:color="auto"/>
            <w:left w:val="none" w:sz="0" w:space="0" w:color="auto"/>
            <w:bottom w:val="none" w:sz="0" w:space="0" w:color="auto"/>
            <w:right w:val="none" w:sz="0" w:space="0" w:color="auto"/>
          </w:divBdr>
        </w:div>
        <w:div w:id="1138301699">
          <w:marLeft w:val="0"/>
          <w:marRight w:val="0"/>
          <w:marTop w:val="0"/>
          <w:marBottom w:val="0"/>
          <w:divBdr>
            <w:top w:val="none" w:sz="0" w:space="0" w:color="auto"/>
            <w:left w:val="none" w:sz="0" w:space="0" w:color="auto"/>
            <w:bottom w:val="none" w:sz="0" w:space="0" w:color="auto"/>
            <w:right w:val="none" w:sz="0" w:space="0" w:color="auto"/>
          </w:divBdr>
        </w:div>
        <w:div w:id="396056883">
          <w:marLeft w:val="0"/>
          <w:marRight w:val="0"/>
          <w:marTop w:val="0"/>
          <w:marBottom w:val="0"/>
          <w:divBdr>
            <w:top w:val="none" w:sz="0" w:space="0" w:color="auto"/>
            <w:left w:val="none" w:sz="0" w:space="0" w:color="auto"/>
            <w:bottom w:val="none" w:sz="0" w:space="0" w:color="auto"/>
            <w:right w:val="none" w:sz="0" w:space="0" w:color="auto"/>
          </w:divBdr>
        </w:div>
        <w:div w:id="2076706298">
          <w:marLeft w:val="0"/>
          <w:marRight w:val="0"/>
          <w:marTop w:val="0"/>
          <w:marBottom w:val="0"/>
          <w:divBdr>
            <w:top w:val="none" w:sz="0" w:space="0" w:color="auto"/>
            <w:left w:val="none" w:sz="0" w:space="0" w:color="auto"/>
            <w:bottom w:val="none" w:sz="0" w:space="0" w:color="auto"/>
            <w:right w:val="none" w:sz="0" w:space="0" w:color="auto"/>
          </w:divBdr>
        </w:div>
        <w:div w:id="1928466048">
          <w:marLeft w:val="0"/>
          <w:marRight w:val="0"/>
          <w:marTop w:val="0"/>
          <w:marBottom w:val="0"/>
          <w:divBdr>
            <w:top w:val="none" w:sz="0" w:space="0" w:color="auto"/>
            <w:left w:val="none" w:sz="0" w:space="0" w:color="auto"/>
            <w:bottom w:val="none" w:sz="0" w:space="0" w:color="auto"/>
            <w:right w:val="none" w:sz="0" w:space="0" w:color="auto"/>
          </w:divBdr>
        </w:div>
        <w:div w:id="1742287399">
          <w:marLeft w:val="0"/>
          <w:marRight w:val="0"/>
          <w:marTop w:val="0"/>
          <w:marBottom w:val="0"/>
          <w:divBdr>
            <w:top w:val="none" w:sz="0" w:space="0" w:color="auto"/>
            <w:left w:val="none" w:sz="0" w:space="0" w:color="auto"/>
            <w:bottom w:val="none" w:sz="0" w:space="0" w:color="auto"/>
            <w:right w:val="none" w:sz="0" w:space="0" w:color="auto"/>
          </w:divBdr>
        </w:div>
        <w:div w:id="451755706">
          <w:marLeft w:val="0"/>
          <w:marRight w:val="0"/>
          <w:marTop w:val="0"/>
          <w:marBottom w:val="0"/>
          <w:divBdr>
            <w:top w:val="none" w:sz="0" w:space="0" w:color="auto"/>
            <w:left w:val="none" w:sz="0" w:space="0" w:color="auto"/>
            <w:bottom w:val="none" w:sz="0" w:space="0" w:color="auto"/>
            <w:right w:val="none" w:sz="0" w:space="0" w:color="auto"/>
          </w:divBdr>
        </w:div>
        <w:div w:id="1955598895">
          <w:marLeft w:val="0"/>
          <w:marRight w:val="0"/>
          <w:marTop w:val="0"/>
          <w:marBottom w:val="0"/>
          <w:divBdr>
            <w:top w:val="none" w:sz="0" w:space="0" w:color="auto"/>
            <w:left w:val="none" w:sz="0" w:space="0" w:color="auto"/>
            <w:bottom w:val="none" w:sz="0" w:space="0" w:color="auto"/>
            <w:right w:val="none" w:sz="0" w:space="0" w:color="auto"/>
          </w:divBdr>
        </w:div>
        <w:div w:id="1412386253">
          <w:marLeft w:val="0"/>
          <w:marRight w:val="0"/>
          <w:marTop w:val="0"/>
          <w:marBottom w:val="0"/>
          <w:divBdr>
            <w:top w:val="none" w:sz="0" w:space="0" w:color="auto"/>
            <w:left w:val="none" w:sz="0" w:space="0" w:color="auto"/>
            <w:bottom w:val="none" w:sz="0" w:space="0" w:color="auto"/>
            <w:right w:val="none" w:sz="0" w:space="0" w:color="auto"/>
          </w:divBdr>
        </w:div>
        <w:div w:id="720246026">
          <w:marLeft w:val="0"/>
          <w:marRight w:val="0"/>
          <w:marTop w:val="0"/>
          <w:marBottom w:val="0"/>
          <w:divBdr>
            <w:top w:val="none" w:sz="0" w:space="0" w:color="auto"/>
            <w:left w:val="none" w:sz="0" w:space="0" w:color="auto"/>
            <w:bottom w:val="none" w:sz="0" w:space="0" w:color="auto"/>
            <w:right w:val="none" w:sz="0" w:space="0" w:color="auto"/>
          </w:divBdr>
        </w:div>
        <w:div w:id="1507598680">
          <w:marLeft w:val="0"/>
          <w:marRight w:val="0"/>
          <w:marTop w:val="0"/>
          <w:marBottom w:val="0"/>
          <w:divBdr>
            <w:top w:val="none" w:sz="0" w:space="0" w:color="auto"/>
            <w:left w:val="none" w:sz="0" w:space="0" w:color="auto"/>
            <w:bottom w:val="none" w:sz="0" w:space="0" w:color="auto"/>
            <w:right w:val="none" w:sz="0" w:space="0" w:color="auto"/>
          </w:divBdr>
        </w:div>
        <w:div w:id="1628075620">
          <w:marLeft w:val="0"/>
          <w:marRight w:val="0"/>
          <w:marTop w:val="0"/>
          <w:marBottom w:val="0"/>
          <w:divBdr>
            <w:top w:val="none" w:sz="0" w:space="0" w:color="auto"/>
            <w:left w:val="none" w:sz="0" w:space="0" w:color="auto"/>
            <w:bottom w:val="none" w:sz="0" w:space="0" w:color="auto"/>
            <w:right w:val="none" w:sz="0" w:space="0" w:color="auto"/>
          </w:divBdr>
        </w:div>
        <w:div w:id="1841847726">
          <w:marLeft w:val="0"/>
          <w:marRight w:val="0"/>
          <w:marTop w:val="0"/>
          <w:marBottom w:val="0"/>
          <w:divBdr>
            <w:top w:val="none" w:sz="0" w:space="0" w:color="auto"/>
            <w:left w:val="none" w:sz="0" w:space="0" w:color="auto"/>
            <w:bottom w:val="none" w:sz="0" w:space="0" w:color="auto"/>
            <w:right w:val="none" w:sz="0" w:space="0" w:color="auto"/>
          </w:divBdr>
        </w:div>
        <w:div w:id="4672888">
          <w:marLeft w:val="0"/>
          <w:marRight w:val="0"/>
          <w:marTop w:val="0"/>
          <w:marBottom w:val="0"/>
          <w:divBdr>
            <w:top w:val="none" w:sz="0" w:space="0" w:color="auto"/>
            <w:left w:val="none" w:sz="0" w:space="0" w:color="auto"/>
            <w:bottom w:val="none" w:sz="0" w:space="0" w:color="auto"/>
            <w:right w:val="none" w:sz="0" w:space="0" w:color="auto"/>
          </w:divBdr>
        </w:div>
        <w:div w:id="1584148341">
          <w:marLeft w:val="0"/>
          <w:marRight w:val="0"/>
          <w:marTop w:val="0"/>
          <w:marBottom w:val="0"/>
          <w:divBdr>
            <w:top w:val="none" w:sz="0" w:space="0" w:color="auto"/>
            <w:left w:val="none" w:sz="0" w:space="0" w:color="auto"/>
            <w:bottom w:val="none" w:sz="0" w:space="0" w:color="auto"/>
            <w:right w:val="none" w:sz="0" w:space="0" w:color="auto"/>
          </w:divBdr>
        </w:div>
        <w:div w:id="1644963810">
          <w:marLeft w:val="0"/>
          <w:marRight w:val="0"/>
          <w:marTop w:val="0"/>
          <w:marBottom w:val="0"/>
          <w:divBdr>
            <w:top w:val="none" w:sz="0" w:space="0" w:color="auto"/>
            <w:left w:val="none" w:sz="0" w:space="0" w:color="auto"/>
            <w:bottom w:val="none" w:sz="0" w:space="0" w:color="auto"/>
            <w:right w:val="none" w:sz="0" w:space="0" w:color="auto"/>
          </w:divBdr>
        </w:div>
        <w:div w:id="34426629">
          <w:marLeft w:val="0"/>
          <w:marRight w:val="0"/>
          <w:marTop w:val="0"/>
          <w:marBottom w:val="0"/>
          <w:divBdr>
            <w:top w:val="none" w:sz="0" w:space="0" w:color="auto"/>
            <w:left w:val="none" w:sz="0" w:space="0" w:color="auto"/>
            <w:bottom w:val="none" w:sz="0" w:space="0" w:color="auto"/>
            <w:right w:val="none" w:sz="0" w:space="0" w:color="auto"/>
          </w:divBdr>
        </w:div>
        <w:div w:id="1214467141">
          <w:marLeft w:val="0"/>
          <w:marRight w:val="0"/>
          <w:marTop w:val="0"/>
          <w:marBottom w:val="0"/>
          <w:divBdr>
            <w:top w:val="none" w:sz="0" w:space="0" w:color="auto"/>
            <w:left w:val="none" w:sz="0" w:space="0" w:color="auto"/>
            <w:bottom w:val="none" w:sz="0" w:space="0" w:color="auto"/>
            <w:right w:val="none" w:sz="0" w:space="0" w:color="auto"/>
          </w:divBdr>
        </w:div>
        <w:div w:id="1971013302">
          <w:marLeft w:val="0"/>
          <w:marRight w:val="0"/>
          <w:marTop w:val="0"/>
          <w:marBottom w:val="0"/>
          <w:divBdr>
            <w:top w:val="none" w:sz="0" w:space="0" w:color="auto"/>
            <w:left w:val="none" w:sz="0" w:space="0" w:color="auto"/>
            <w:bottom w:val="none" w:sz="0" w:space="0" w:color="auto"/>
            <w:right w:val="none" w:sz="0" w:space="0" w:color="auto"/>
          </w:divBdr>
        </w:div>
        <w:div w:id="1297177227">
          <w:marLeft w:val="0"/>
          <w:marRight w:val="0"/>
          <w:marTop w:val="0"/>
          <w:marBottom w:val="0"/>
          <w:divBdr>
            <w:top w:val="none" w:sz="0" w:space="0" w:color="auto"/>
            <w:left w:val="none" w:sz="0" w:space="0" w:color="auto"/>
            <w:bottom w:val="none" w:sz="0" w:space="0" w:color="auto"/>
            <w:right w:val="none" w:sz="0" w:space="0" w:color="auto"/>
          </w:divBdr>
        </w:div>
        <w:div w:id="1386297519">
          <w:marLeft w:val="0"/>
          <w:marRight w:val="0"/>
          <w:marTop w:val="0"/>
          <w:marBottom w:val="0"/>
          <w:divBdr>
            <w:top w:val="none" w:sz="0" w:space="0" w:color="auto"/>
            <w:left w:val="none" w:sz="0" w:space="0" w:color="auto"/>
            <w:bottom w:val="none" w:sz="0" w:space="0" w:color="auto"/>
            <w:right w:val="none" w:sz="0" w:space="0" w:color="auto"/>
          </w:divBdr>
        </w:div>
        <w:div w:id="732198162">
          <w:marLeft w:val="0"/>
          <w:marRight w:val="0"/>
          <w:marTop w:val="0"/>
          <w:marBottom w:val="0"/>
          <w:divBdr>
            <w:top w:val="none" w:sz="0" w:space="0" w:color="auto"/>
            <w:left w:val="none" w:sz="0" w:space="0" w:color="auto"/>
            <w:bottom w:val="none" w:sz="0" w:space="0" w:color="auto"/>
            <w:right w:val="none" w:sz="0" w:space="0" w:color="auto"/>
          </w:divBdr>
        </w:div>
        <w:div w:id="1168709356">
          <w:marLeft w:val="0"/>
          <w:marRight w:val="0"/>
          <w:marTop w:val="0"/>
          <w:marBottom w:val="0"/>
          <w:divBdr>
            <w:top w:val="none" w:sz="0" w:space="0" w:color="auto"/>
            <w:left w:val="none" w:sz="0" w:space="0" w:color="auto"/>
            <w:bottom w:val="none" w:sz="0" w:space="0" w:color="auto"/>
            <w:right w:val="none" w:sz="0" w:space="0" w:color="auto"/>
          </w:divBdr>
        </w:div>
        <w:div w:id="257179790">
          <w:marLeft w:val="0"/>
          <w:marRight w:val="0"/>
          <w:marTop w:val="0"/>
          <w:marBottom w:val="0"/>
          <w:divBdr>
            <w:top w:val="none" w:sz="0" w:space="0" w:color="auto"/>
            <w:left w:val="none" w:sz="0" w:space="0" w:color="auto"/>
            <w:bottom w:val="none" w:sz="0" w:space="0" w:color="auto"/>
            <w:right w:val="none" w:sz="0" w:space="0" w:color="auto"/>
          </w:divBdr>
        </w:div>
        <w:div w:id="142281584">
          <w:marLeft w:val="0"/>
          <w:marRight w:val="0"/>
          <w:marTop w:val="0"/>
          <w:marBottom w:val="0"/>
          <w:divBdr>
            <w:top w:val="none" w:sz="0" w:space="0" w:color="auto"/>
            <w:left w:val="none" w:sz="0" w:space="0" w:color="auto"/>
            <w:bottom w:val="none" w:sz="0" w:space="0" w:color="auto"/>
            <w:right w:val="none" w:sz="0" w:space="0" w:color="auto"/>
          </w:divBdr>
        </w:div>
        <w:div w:id="219749575">
          <w:marLeft w:val="0"/>
          <w:marRight w:val="0"/>
          <w:marTop w:val="0"/>
          <w:marBottom w:val="0"/>
          <w:divBdr>
            <w:top w:val="none" w:sz="0" w:space="0" w:color="auto"/>
            <w:left w:val="none" w:sz="0" w:space="0" w:color="auto"/>
            <w:bottom w:val="none" w:sz="0" w:space="0" w:color="auto"/>
            <w:right w:val="none" w:sz="0" w:space="0" w:color="auto"/>
          </w:divBdr>
        </w:div>
        <w:div w:id="151988131">
          <w:marLeft w:val="0"/>
          <w:marRight w:val="0"/>
          <w:marTop w:val="0"/>
          <w:marBottom w:val="0"/>
          <w:divBdr>
            <w:top w:val="none" w:sz="0" w:space="0" w:color="auto"/>
            <w:left w:val="none" w:sz="0" w:space="0" w:color="auto"/>
            <w:bottom w:val="none" w:sz="0" w:space="0" w:color="auto"/>
            <w:right w:val="none" w:sz="0" w:space="0" w:color="auto"/>
          </w:divBdr>
        </w:div>
        <w:div w:id="708453656">
          <w:marLeft w:val="0"/>
          <w:marRight w:val="0"/>
          <w:marTop w:val="0"/>
          <w:marBottom w:val="0"/>
          <w:divBdr>
            <w:top w:val="none" w:sz="0" w:space="0" w:color="auto"/>
            <w:left w:val="none" w:sz="0" w:space="0" w:color="auto"/>
            <w:bottom w:val="none" w:sz="0" w:space="0" w:color="auto"/>
            <w:right w:val="none" w:sz="0" w:space="0" w:color="auto"/>
          </w:divBdr>
        </w:div>
        <w:div w:id="1468472414">
          <w:marLeft w:val="0"/>
          <w:marRight w:val="0"/>
          <w:marTop w:val="0"/>
          <w:marBottom w:val="0"/>
          <w:divBdr>
            <w:top w:val="none" w:sz="0" w:space="0" w:color="auto"/>
            <w:left w:val="none" w:sz="0" w:space="0" w:color="auto"/>
            <w:bottom w:val="none" w:sz="0" w:space="0" w:color="auto"/>
            <w:right w:val="none" w:sz="0" w:space="0" w:color="auto"/>
          </w:divBdr>
        </w:div>
        <w:div w:id="1553229296">
          <w:marLeft w:val="0"/>
          <w:marRight w:val="0"/>
          <w:marTop w:val="0"/>
          <w:marBottom w:val="0"/>
          <w:divBdr>
            <w:top w:val="none" w:sz="0" w:space="0" w:color="auto"/>
            <w:left w:val="none" w:sz="0" w:space="0" w:color="auto"/>
            <w:bottom w:val="none" w:sz="0" w:space="0" w:color="auto"/>
            <w:right w:val="none" w:sz="0" w:space="0" w:color="auto"/>
          </w:divBdr>
        </w:div>
        <w:div w:id="1197811260">
          <w:marLeft w:val="0"/>
          <w:marRight w:val="0"/>
          <w:marTop w:val="0"/>
          <w:marBottom w:val="0"/>
          <w:divBdr>
            <w:top w:val="none" w:sz="0" w:space="0" w:color="auto"/>
            <w:left w:val="none" w:sz="0" w:space="0" w:color="auto"/>
            <w:bottom w:val="none" w:sz="0" w:space="0" w:color="auto"/>
            <w:right w:val="none" w:sz="0" w:space="0" w:color="auto"/>
          </w:divBdr>
        </w:div>
        <w:div w:id="1835796650">
          <w:marLeft w:val="0"/>
          <w:marRight w:val="0"/>
          <w:marTop w:val="0"/>
          <w:marBottom w:val="0"/>
          <w:divBdr>
            <w:top w:val="none" w:sz="0" w:space="0" w:color="auto"/>
            <w:left w:val="none" w:sz="0" w:space="0" w:color="auto"/>
            <w:bottom w:val="none" w:sz="0" w:space="0" w:color="auto"/>
            <w:right w:val="none" w:sz="0" w:space="0" w:color="auto"/>
          </w:divBdr>
        </w:div>
        <w:div w:id="1529679583">
          <w:marLeft w:val="0"/>
          <w:marRight w:val="0"/>
          <w:marTop w:val="0"/>
          <w:marBottom w:val="0"/>
          <w:divBdr>
            <w:top w:val="none" w:sz="0" w:space="0" w:color="auto"/>
            <w:left w:val="none" w:sz="0" w:space="0" w:color="auto"/>
            <w:bottom w:val="none" w:sz="0" w:space="0" w:color="auto"/>
            <w:right w:val="none" w:sz="0" w:space="0" w:color="auto"/>
          </w:divBdr>
        </w:div>
        <w:div w:id="88163409">
          <w:marLeft w:val="0"/>
          <w:marRight w:val="0"/>
          <w:marTop w:val="0"/>
          <w:marBottom w:val="0"/>
          <w:divBdr>
            <w:top w:val="none" w:sz="0" w:space="0" w:color="auto"/>
            <w:left w:val="none" w:sz="0" w:space="0" w:color="auto"/>
            <w:bottom w:val="none" w:sz="0" w:space="0" w:color="auto"/>
            <w:right w:val="none" w:sz="0" w:space="0" w:color="auto"/>
          </w:divBdr>
        </w:div>
        <w:div w:id="1508397880">
          <w:marLeft w:val="0"/>
          <w:marRight w:val="0"/>
          <w:marTop w:val="0"/>
          <w:marBottom w:val="0"/>
          <w:divBdr>
            <w:top w:val="none" w:sz="0" w:space="0" w:color="auto"/>
            <w:left w:val="none" w:sz="0" w:space="0" w:color="auto"/>
            <w:bottom w:val="none" w:sz="0" w:space="0" w:color="auto"/>
            <w:right w:val="none" w:sz="0" w:space="0" w:color="auto"/>
          </w:divBdr>
        </w:div>
        <w:div w:id="1404251769">
          <w:marLeft w:val="0"/>
          <w:marRight w:val="0"/>
          <w:marTop w:val="0"/>
          <w:marBottom w:val="0"/>
          <w:divBdr>
            <w:top w:val="none" w:sz="0" w:space="0" w:color="auto"/>
            <w:left w:val="none" w:sz="0" w:space="0" w:color="auto"/>
            <w:bottom w:val="none" w:sz="0" w:space="0" w:color="auto"/>
            <w:right w:val="none" w:sz="0" w:space="0" w:color="auto"/>
          </w:divBdr>
        </w:div>
        <w:div w:id="1559903743">
          <w:marLeft w:val="0"/>
          <w:marRight w:val="0"/>
          <w:marTop w:val="0"/>
          <w:marBottom w:val="0"/>
          <w:divBdr>
            <w:top w:val="none" w:sz="0" w:space="0" w:color="auto"/>
            <w:left w:val="none" w:sz="0" w:space="0" w:color="auto"/>
            <w:bottom w:val="none" w:sz="0" w:space="0" w:color="auto"/>
            <w:right w:val="none" w:sz="0" w:space="0" w:color="auto"/>
          </w:divBdr>
        </w:div>
        <w:div w:id="1949458749">
          <w:marLeft w:val="0"/>
          <w:marRight w:val="0"/>
          <w:marTop w:val="0"/>
          <w:marBottom w:val="0"/>
          <w:divBdr>
            <w:top w:val="none" w:sz="0" w:space="0" w:color="auto"/>
            <w:left w:val="none" w:sz="0" w:space="0" w:color="auto"/>
            <w:bottom w:val="none" w:sz="0" w:space="0" w:color="auto"/>
            <w:right w:val="none" w:sz="0" w:space="0" w:color="auto"/>
          </w:divBdr>
        </w:div>
        <w:div w:id="650062023">
          <w:marLeft w:val="0"/>
          <w:marRight w:val="0"/>
          <w:marTop w:val="0"/>
          <w:marBottom w:val="0"/>
          <w:divBdr>
            <w:top w:val="none" w:sz="0" w:space="0" w:color="auto"/>
            <w:left w:val="none" w:sz="0" w:space="0" w:color="auto"/>
            <w:bottom w:val="none" w:sz="0" w:space="0" w:color="auto"/>
            <w:right w:val="none" w:sz="0" w:space="0" w:color="auto"/>
          </w:divBdr>
        </w:div>
        <w:div w:id="846866770">
          <w:marLeft w:val="0"/>
          <w:marRight w:val="0"/>
          <w:marTop w:val="0"/>
          <w:marBottom w:val="0"/>
          <w:divBdr>
            <w:top w:val="none" w:sz="0" w:space="0" w:color="auto"/>
            <w:left w:val="none" w:sz="0" w:space="0" w:color="auto"/>
            <w:bottom w:val="none" w:sz="0" w:space="0" w:color="auto"/>
            <w:right w:val="none" w:sz="0" w:space="0" w:color="auto"/>
          </w:divBdr>
        </w:div>
        <w:div w:id="1002244296">
          <w:marLeft w:val="0"/>
          <w:marRight w:val="0"/>
          <w:marTop w:val="0"/>
          <w:marBottom w:val="0"/>
          <w:divBdr>
            <w:top w:val="none" w:sz="0" w:space="0" w:color="auto"/>
            <w:left w:val="none" w:sz="0" w:space="0" w:color="auto"/>
            <w:bottom w:val="none" w:sz="0" w:space="0" w:color="auto"/>
            <w:right w:val="none" w:sz="0" w:space="0" w:color="auto"/>
          </w:divBdr>
        </w:div>
        <w:div w:id="1772972520">
          <w:marLeft w:val="0"/>
          <w:marRight w:val="0"/>
          <w:marTop w:val="0"/>
          <w:marBottom w:val="0"/>
          <w:divBdr>
            <w:top w:val="none" w:sz="0" w:space="0" w:color="auto"/>
            <w:left w:val="none" w:sz="0" w:space="0" w:color="auto"/>
            <w:bottom w:val="none" w:sz="0" w:space="0" w:color="auto"/>
            <w:right w:val="none" w:sz="0" w:space="0" w:color="auto"/>
          </w:divBdr>
        </w:div>
        <w:div w:id="1856535479">
          <w:marLeft w:val="0"/>
          <w:marRight w:val="0"/>
          <w:marTop w:val="0"/>
          <w:marBottom w:val="0"/>
          <w:divBdr>
            <w:top w:val="none" w:sz="0" w:space="0" w:color="auto"/>
            <w:left w:val="none" w:sz="0" w:space="0" w:color="auto"/>
            <w:bottom w:val="none" w:sz="0" w:space="0" w:color="auto"/>
            <w:right w:val="none" w:sz="0" w:space="0" w:color="auto"/>
          </w:divBdr>
        </w:div>
        <w:div w:id="1192380940">
          <w:marLeft w:val="0"/>
          <w:marRight w:val="0"/>
          <w:marTop w:val="0"/>
          <w:marBottom w:val="0"/>
          <w:divBdr>
            <w:top w:val="none" w:sz="0" w:space="0" w:color="auto"/>
            <w:left w:val="none" w:sz="0" w:space="0" w:color="auto"/>
            <w:bottom w:val="none" w:sz="0" w:space="0" w:color="auto"/>
            <w:right w:val="none" w:sz="0" w:space="0" w:color="auto"/>
          </w:divBdr>
        </w:div>
        <w:div w:id="1159346409">
          <w:marLeft w:val="0"/>
          <w:marRight w:val="0"/>
          <w:marTop w:val="0"/>
          <w:marBottom w:val="0"/>
          <w:divBdr>
            <w:top w:val="none" w:sz="0" w:space="0" w:color="auto"/>
            <w:left w:val="none" w:sz="0" w:space="0" w:color="auto"/>
            <w:bottom w:val="none" w:sz="0" w:space="0" w:color="auto"/>
            <w:right w:val="none" w:sz="0" w:space="0" w:color="auto"/>
          </w:divBdr>
        </w:div>
        <w:div w:id="623122587">
          <w:marLeft w:val="0"/>
          <w:marRight w:val="0"/>
          <w:marTop w:val="0"/>
          <w:marBottom w:val="0"/>
          <w:divBdr>
            <w:top w:val="none" w:sz="0" w:space="0" w:color="auto"/>
            <w:left w:val="none" w:sz="0" w:space="0" w:color="auto"/>
            <w:bottom w:val="none" w:sz="0" w:space="0" w:color="auto"/>
            <w:right w:val="none" w:sz="0" w:space="0" w:color="auto"/>
          </w:divBdr>
        </w:div>
        <w:div w:id="1604802399">
          <w:marLeft w:val="0"/>
          <w:marRight w:val="0"/>
          <w:marTop w:val="0"/>
          <w:marBottom w:val="0"/>
          <w:divBdr>
            <w:top w:val="none" w:sz="0" w:space="0" w:color="auto"/>
            <w:left w:val="none" w:sz="0" w:space="0" w:color="auto"/>
            <w:bottom w:val="none" w:sz="0" w:space="0" w:color="auto"/>
            <w:right w:val="none" w:sz="0" w:space="0" w:color="auto"/>
          </w:divBdr>
        </w:div>
        <w:div w:id="1083911633">
          <w:marLeft w:val="0"/>
          <w:marRight w:val="0"/>
          <w:marTop w:val="0"/>
          <w:marBottom w:val="0"/>
          <w:divBdr>
            <w:top w:val="none" w:sz="0" w:space="0" w:color="auto"/>
            <w:left w:val="none" w:sz="0" w:space="0" w:color="auto"/>
            <w:bottom w:val="none" w:sz="0" w:space="0" w:color="auto"/>
            <w:right w:val="none" w:sz="0" w:space="0" w:color="auto"/>
          </w:divBdr>
        </w:div>
        <w:div w:id="1595358204">
          <w:marLeft w:val="0"/>
          <w:marRight w:val="0"/>
          <w:marTop w:val="0"/>
          <w:marBottom w:val="0"/>
          <w:divBdr>
            <w:top w:val="none" w:sz="0" w:space="0" w:color="auto"/>
            <w:left w:val="none" w:sz="0" w:space="0" w:color="auto"/>
            <w:bottom w:val="none" w:sz="0" w:space="0" w:color="auto"/>
            <w:right w:val="none" w:sz="0" w:space="0" w:color="auto"/>
          </w:divBdr>
        </w:div>
        <w:div w:id="1482842387">
          <w:marLeft w:val="0"/>
          <w:marRight w:val="0"/>
          <w:marTop w:val="0"/>
          <w:marBottom w:val="0"/>
          <w:divBdr>
            <w:top w:val="none" w:sz="0" w:space="0" w:color="auto"/>
            <w:left w:val="none" w:sz="0" w:space="0" w:color="auto"/>
            <w:bottom w:val="none" w:sz="0" w:space="0" w:color="auto"/>
            <w:right w:val="none" w:sz="0" w:space="0" w:color="auto"/>
          </w:divBdr>
        </w:div>
        <w:div w:id="848180045">
          <w:marLeft w:val="0"/>
          <w:marRight w:val="0"/>
          <w:marTop w:val="0"/>
          <w:marBottom w:val="0"/>
          <w:divBdr>
            <w:top w:val="none" w:sz="0" w:space="0" w:color="auto"/>
            <w:left w:val="none" w:sz="0" w:space="0" w:color="auto"/>
            <w:bottom w:val="none" w:sz="0" w:space="0" w:color="auto"/>
            <w:right w:val="none" w:sz="0" w:space="0" w:color="auto"/>
          </w:divBdr>
        </w:div>
        <w:div w:id="873540287">
          <w:marLeft w:val="0"/>
          <w:marRight w:val="0"/>
          <w:marTop w:val="0"/>
          <w:marBottom w:val="0"/>
          <w:divBdr>
            <w:top w:val="none" w:sz="0" w:space="0" w:color="auto"/>
            <w:left w:val="none" w:sz="0" w:space="0" w:color="auto"/>
            <w:bottom w:val="none" w:sz="0" w:space="0" w:color="auto"/>
            <w:right w:val="none" w:sz="0" w:space="0" w:color="auto"/>
          </w:divBdr>
        </w:div>
        <w:div w:id="732967171">
          <w:marLeft w:val="0"/>
          <w:marRight w:val="0"/>
          <w:marTop w:val="0"/>
          <w:marBottom w:val="0"/>
          <w:divBdr>
            <w:top w:val="none" w:sz="0" w:space="0" w:color="auto"/>
            <w:left w:val="none" w:sz="0" w:space="0" w:color="auto"/>
            <w:bottom w:val="none" w:sz="0" w:space="0" w:color="auto"/>
            <w:right w:val="none" w:sz="0" w:space="0" w:color="auto"/>
          </w:divBdr>
        </w:div>
        <w:div w:id="1669676673">
          <w:marLeft w:val="0"/>
          <w:marRight w:val="0"/>
          <w:marTop w:val="0"/>
          <w:marBottom w:val="0"/>
          <w:divBdr>
            <w:top w:val="none" w:sz="0" w:space="0" w:color="auto"/>
            <w:left w:val="none" w:sz="0" w:space="0" w:color="auto"/>
            <w:bottom w:val="none" w:sz="0" w:space="0" w:color="auto"/>
            <w:right w:val="none" w:sz="0" w:space="0" w:color="auto"/>
          </w:divBdr>
        </w:div>
        <w:div w:id="931201828">
          <w:marLeft w:val="0"/>
          <w:marRight w:val="0"/>
          <w:marTop w:val="0"/>
          <w:marBottom w:val="0"/>
          <w:divBdr>
            <w:top w:val="none" w:sz="0" w:space="0" w:color="auto"/>
            <w:left w:val="none" w:sz="0" w:space="0" w:color="auto"/>
            <w:bottom w:val="none" w:sz="0" w:space="0" w:color="auto"/>
            <w:right w:val="none" w:sz="0" w:space="0" w:color="auto"/>
          </w:divBdr>
        </w:div>
      </w:divsChild>
    </w:div>
    <w:div w:id="435835637">
      <w:bodyDiv w:val="1"/>
      <w:marLeft w:val="0"/>
      <w:marRight w:val="0"/>
      <w:marTop w:val="0"/>
      <w:marBottom w:val="0"/>
      <w:divBdr>
        <w:top w:val="none" w:sz="0" w:space="0" w:color="auto"/>
        <w:left w:val="none" w:sz="0" w:space="0" w:color="auto"/>
        <w:bottom w:val="none" w:sz="0" w:space="0" w:color="auto"/>
        <w:right w:val="none" w:sz="0" w:space="0" w:color="auto"/>
      </w:divBdr>
    </w:div>
    <w:div w:id="437992400">
      <w:bodyDiv w:val="1"/>
      <w:marLeft w:val="0"/>
      <w:marRight w:val="0"/>
      <w:marTop w:val="0"/>
      <w:marBottom w:val="0"/>
      <w:divBdr>
        <w:top w:val="none" w:sz="0" w:space="0" w:color="auto"/>
        <w:left w:val="none" w:sz="0" w:space="0" w:color="auto"/>
        <w:bottom w:val="none" w:sz="0" w:space="0" w:color="auto"/>
        <w:right w:val="none" w:sz="0" w:space="0" w:color="auto"/>
      </w:divBdr>
    </w:div>
    <w:div w:id="449664298">
      <w:bodyDiv w:val="1"/>
      <w:marLeft w:val="0"/>
      <w:marRight w:val="0"/>
      <w:marTop w:val="0"/>
      <w:marBottom w:val="0"/>
      <w:divBdr>
        <w:top w:val="none" w:sz="0" w:space="0" w:color="auto"/>
        <w:left w:val="none" w:sz="0" w:space="0" w:color="auto"/>
        <w:bottom w:val="none" w:sz="0" w:space="0" w:color="auto"/>
        <w:right w:val="none" w:sz="0" w:space="0" w:color="auto"/>
      </w:divBdr>
    </w:div>
    <w:div w:id="455367569">
      <w:bodyDiv w:val="1"/>
      <w:marLeft w:val="0"/>
      <w:marRight w:val="0"/>
      <w:marTop w:val="0"/>
      <w:marBottom w:val="0"/>
      <w:divBdr>
        <w:top w:val="none" w:sz="0" w:space="0" w:color="auto"/>
        <w:left w:val="none" w:sz="0" w:space="0" w:color="auto"/>
        <w:bottom w:val="none" w:sz="0" w:space="0" w:color="auto"/>
        <w:right w:val="none" w:sz="0" w:space="0" w:color="auto"/>
      </w:divBdr>
      <w:divsChild>
        <w:div w:id="1500081274">
          <w:marLeft w:val="0"/>
          <w:marRight w:val="0"/>
          <w:marTop w:val="0"/>
          <w:marBottom w:val="0"/>
          <w:divBdr>
            <w:top w:val="none" w:sz="0" w:space="0" w:color="auto"/>
            <w:left w:val="none" w:sz="0" w:space="0" w:color="auto"/>
            <w:bottom w:val="none" w:sz="0" w:space="0" w:color="auto"/>
            <w:right w:val="none" w:sz="0" w:space="0" w:color="auto"/>
          </w:divBdr>
          <w:divsChild>
            <w:div w:id="10038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4890">
      <w:bodyDiv w:val="1"/>
      <w:marLeft w:val="0"/>
      <w:marRight w:val="0"/>
      <w:marTop w:val="0"/>
      <w:marBottom w:val="0"/>
      <w:divBdr>
        <w:top w:val="none" w:sz="0" w:space="0" w:color="auto"/>
        <w:left w:val="none" w:sz="0" w:space="0" w:color="auto"/>
        <w:bottom w:val="none" w:sz="0" w:space="0" w:color="auto"/>
        <w:right w:val="none" w:sz="0" w:space="0" w:color="auto"/>
      </w:divBdr>
      <w:divsChild>
        <w:div w:id="196282876">
          <w:marLeft w:val="0"/>
          <w:marRight w:val="0"/>
          <w:marTop w:val="0"/>
          <w:marBottom w:val="0"/>
          <w:divBdr>
            <w:top w:val="none" w:sz="0" w:space="0" w:color="auto"/>
            <w:left w:val="none" w:sz="0" w:space="0" w:color="auto"/>
            <w:bottom w:val="none" w:sz="0" w:space="0" w:color="auto"/>
            <w:right w:val="none" w:sz="0" w:space="0" w:color="auto"/>
          </w:divBdr>
          <w:divsChild>
            <w:div w:id="240796914">
              <w:marLeft w:val="0"/>
              <w:marRight w:val="0"/>
              <w:marTop w:val="0"/>
              <w:marBottom w:val="0"/>
              <w:divBdr>
                <w:top w:val="none" w:sz="0" w:space="0" w:color="auto"/>
                <w:left w:val="none" w:sz="0" w:space="0" w:color="auto"/>
                <w:bottom w:val="none" w:sz="0" w:space="0" w:color="auto"/>
                <w:right w:val="none" w:sz="0" w:space="0" w:color="auto"/>
              </w:divBdr>
              <w:divsChild>
                <w:div w:id="724790840">
                  <w:marLeft w:val="0"/>
                  <w:marRight w:val="0"/>
                  <w:marTop w:val="0"/>
                  <w:marBottom w:val="0"/>
                  <w:divBdr>
                    <w:top w:val="none" w:sz="0" w:space="0" w:color="auto"/>
                    <w:left w:val="none" w:sz="0" w:space="0" w:color="auto"/>
                    <w:bottom w:val="none" w:sz="0" w:space="0" w:color="auto"/>
                    <w:right w:val="none" w:sz="0" w:space="0" w:color="auto"/>
                  </w:divBdr>
                  <w:divsChild>
                    <w:div w:id="5944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4277">
      <w:bodyDiv w:val="1"/>
      <w:marLeft w:val="0"/>
      <w:marRight w:val="0"/>
      <w:marTop w:val="0"/>
      <w:marBottom w:val="0"/>
      <w:divBdr>
        <w:top w:val="none" w:sz="0" w:space="0" w:color="auto"/>
        <w:left w:val="none" w:sz="0" w:space="0" w:color="auto"/>
        <w:bottom w:val="none" w:sz="0" w:space="0" w:color="auto"/>
        <w:right w:val="none" w:sz="0" w:space="0" w:color="auto"/>
      </w:divBdr>
    </w:div>
    <w:div w:id="471757572">
      <w:bodyDiv w:val="1"/>
      <w:marLeft w:val="0"/>
      <w:marRight w:val="0"/>
      <w:marTop w:val="0"/>
      <w:marBottom w:val="0"/>
      <w:divBdr>
        <w:top w:val="none" w:sz="0" w:space="0" w:color="auto"/>
        <w:left w:val="none" w:sz="0" w:space="0" w:color="auto"/>
        <w:bottom w:val="none" w:sz="0" w:space="0" w:color="auto"/>
        <w:right w:val="none" w:sz="0" w:space="0" w:color="auto"/>
      </w:divBdr>
    </w:div>
    <w:div w:id="475073770">
      <w:bodyDiv w:val="1"/>
      <w:marLeft w:val="0"/>
      <w:marRight w:val="0"/>
      <w:marTop w:val="0"/>
      <w:marBottom w:val="0"/>
      <w:divBdr>
        <w:top w:val="none" w:sz="0" w:space="0" w:color="auto"/>
        <w:left w:val="none" w:sz="0" w:space="0" w:color="auto"/>
        <w:bottom w:val="none" w:sz="0" w:space="0" w:color="auto"/>
        <w:right w:val="none" w:sz="0" w:space="0" w:color="auto"/>
      </w:divBdr>
      <w:divsChild>
        <w:div w:id="1606958645">
          <w:marLeft w:val="0"/>
          <w:marRight w:val="0"/>
          <w:marTop w:val="0"/>
          <w:marBottom w:val="0"/>
          <w:divBdr>
            <w:top w:val="none" w:sz="0" w:space="0" w:color="auto"/>
            <w:left w:val="none" w:sz="0" w:space="0" w:color="auto"/>
            <w:bottom w:val="none" w:sz="0" w:space="0" w:color="auto"/>
            <w:right w:val="none" w:sz="0" w:space="0" w:color="auto"/>
          </w:divBdr>
        </w:div>
      </w:divsChild>
    </w:div>
    <w:div w:id="478498986">
      <w:bodyDiv w:val="1"/>
      <w:marLeft w:val="0"/>
      <w:marRight w:val="0"/>
      <w:marTop w:val="0"/>
      <w:marBottom w:val="0"/>
      <w:divBdr>
        <w:top w:val="none" w:sz="0" w:space="0" w:color="auto"/>
        <w:left w:val="none" w:sz="0" w:space="0" w:color="auto"/>
        <w:bottom w:val="none" w:sz="0" w:space="0" w:color="auto"/>
        <w:right w:val="none" w:sz="0" w:space="0" w:color="auto"/>
      </w:divBdr>
      <w:divsChild>
        <w:div w:id="1488085009">
          <w:marLeft w:val="0"/>
          <w:marRight w:val="0"/>
          <w:marTop w:val="0"/>
          <w:marBottom w:val="0"/>
          <w:divBdr>
            <w:top w:val="none" w:sz="0" w:space="0" w:color="auto"/>
            <w:left w:val="none" w:sz="0" w:space="0" w:color="auto"/>
            <w:bottom w:val="none" w:sz="0" w:space="0" w:color="auto"/>
            <w:right w:val="none" w:sz="0" w:space="0" w:color="auto"/>
          </w:divBdr>
          <w:divsChild>
            <w:div w:id="874200307">
              <w:marLeft w:val="0"/>
              <w:marRight w:val="0"/>
              <w:marTop w:val="0"/>
              <w:marBottom w:val="0"/>
              <w:divBdr>
                <w:top w:val="none" w:sz="0" w:space="0" w:color="auto"/>
                <w:left w:val="none" w:sz="0" w:space="0" w:color="auto"/>
                <w:bottom w:val="none" w:sz="0" w:space="0" w:color="auto"/>
                <w:right w:val="none" w:sz="0" w:space="0" w:color="auto"/>
              </w:divBdr>
              <w:divsChild>
                <w:div w:id="6183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9010">
      <w:bodyDiv w:val="1"/>
      <w:marLeft w:val="0"/>
      <w:marRight w:val="0"/>
      <w:marTop w:val="0"/>
      <w:marBottom w:val="0"/>
      <w:divBdr>
        <w:top w:val="none" w:sz="0" w:space="0" w:color="auto"/>
        <w:left w:val="none" w:sz="0" w:space="0" w:color="auto"/>
        <w:bottom w:val="none" w:sz="0" w:space="0" w:color="auto"/>
        <w:right w:val="none" w:sz="0" w:space="0" w:color="auto"/>
      </w:divBdr>
      <w:divsChild>
        <w:div w:id="1427383346">
          <w:marLeft w:val="0"/>
          <w:marRight w:val="0"/>
          <w:marTop w:val="0"/>
          <w:marBottom w:val="0"/>
          <w:divBdr>
            <w:top w:val="none" w:sz="0" w:space="0" w:color="auto"/>
            <w:left w:val="none" w:sz="0" w:space="0" w:color="auto"/>
            <w:bottom w:val="none" w:sz="0" w:space="0" w:color="auto"/>
            <w:right w:val="none" w:sz="0" w:space="0" w:color="auto"/>
          </w:divBdr>
          <w:divsChild>
            <w:div w:id="637416455">
              <w:marLeft w:val="0"/>
              <w:marRight w:val="0"/>
              <w:marTop w:val="0"/>
              <w:marBottom w:val="0"/>
              <w:divBdr>
                <w:top w:val="none" w:sz="0" w:space="0" w:color="auto"/>
                <w:left w:val="none" w:sz="0" w:space="0" w:color="auto"/>
                <w:bottom w:val="none" w:sz="0" w:space="0" w:color="auto"/>
                <w:right w:val="none" w:sz="0" w:space="0" w:color="auto"/>
              </w:divBdr>
              <w:divsChild>
                <w:div w:id="1915047082">
                  <w:marLeft w:val="0"/>
                  <w:marRight w:val="0"/>
                  <w:marTop w:val="0"/>
                  <w:marBottom w:val="0"/>
                  <w:divBdr>
                    <w:top w:val="none" w:sz="0" w:space="0" w:color="auto"/>
                    <w:left w:val="none" w:sz="0" w:space="0" w:color="auto"/>
                    <w:bottom w:val="none" w:sz="0" w:space="0" w:color="auto"/>
                    <w:right w:val="none" w:sz="0" w:space="0" w:color="auto"/>
                  </w:divBdr>
                </w:div>
              </w:divsChild>
            </w:div>
            <w:div w:id="1268466658">
              <w:marLeft w:val="0"/>
              <w:marRight w:val="0"/>
              <w:marTop w:val="0"/>
              <w:marBottom w:val="0"/>
              <w:divBdr>
                <w:top w:val="none" w:sz="0" w:space="0" w:color="auto"/>
                <w:left w:val="none" w:sz="0" w:space="0" w:color="auto"/>
                <w:bottom w:val="none" w:sz="0" w:space="0" w:color="auto"/>
                <w:right w:val="none" w:sz="0" w:space="0" w:color="auto"/>
              </w:divBdr>
              <w:divsChild>
                <w:div w:id="244345929">
                  <w:marLeft w:val="0"/>
                  <w:marRight w:val="0"/>
                  <w:marTop w:val="0"/>
                  <w:marBottom w:val="0"/>
                  <w:divBdr>
                    <w:top w:val="none" w:sz="0" w:space="0" w:color="auto"/>
                    <w:left w:val="none" w:sz="0" w:space="0" w:color="auto"/>
                    <w:bottom w:val="none" w:sz="0" w:space="0" w:color="auto"/>
                    <w:right w:val="none" w:sz="0" w:space="0" w:color="auto"/>
                  </w:divBdr>
                </w:div>
              </w:divsChild>
            </w:div>
            <w:div w:id="1324434201">
              <w:marLeft w:val="0"/>
              <w:marRight w:val="0"/>
              <w:marTop w:val="0"/>
              <w:marBottom w:val="0"/>
              <w:divBdr>
                <w:top w:val="none" w:sz="0" w:space="0" w:color="auto"/>
                <w:left w:val="none" w:sz="0" w:space="0" w:color="auto"/>
                <w:bottom w:val="none" w:sz="0" w:space="0" w:color="auto"/>
                <w:right w:val="none" w:sz="0" w:space="0" w:color="auto"/>
              </w:divBdr>
              <w:divsChild>
                <w:div w:id="1519656620">
                  <w:marLeft w:val="0"/>
                  <w:marRight w:val="0"/>
                  <w:marTop w:val="0"/>
                  <w:marBottom w:val="0"/>
                  <w:divBdr>
                    <w:top w:val="none" w:sz="0" w:space="0" w:color="auto"/>
                    <w:left w:val="none" w:sz="0" w:space="0" w:color="auto"/>
                    <w:bottom w:val="none" w:sz="0" w:space="0" w:color="auto"/>
                    <w:right w:val="none" w:sz="0" w:space="0" w:color="auto"/>
                  </w:divBdr>
                </w:div>
              </w:divsChild>
            </w:div>
            <w:div w:id="403187356">
              <w:marLeft w:val="0"/>
              <w:marRight w:val="0"/>
              <w:marTop w:val="0"/>
              <w:marBottom w:val="0"/>
              <w:divBdr>
                <w:top w:val="none" w:sz="0" w:space="0" w:color="auto"/>
                <w:left w:val="none" w:sz="0" w:space="0" w:color="auto"/>
                <w:bottom w:val="none" w:sz="0" w:space="0" w:color="auto"/>
                <w:right w:val="none" w:sz="0" w:space="0" w:color="auto"/>
              </w:divBdr>
              <w:divsChild>
                <w:div w:id="1074548565">
                  <w:marLeft w:val="0"/>
                  <w:marRight w:val="0"/>
                  <w:marTop w:val="0"/>
                  <w:marBottom w:val="0"/>
                  <w:divBdr>
                    <w:top w:val="none" w:sz="0" w:space="0" w:color="auto"/>
                    <w:left w:val="none" w:sz="0" w:space="0" w:color="auto"/>
                    <w:bottom w:val="none" w:sz="0" w:space="0" w:color="auto"/>
                    <w:right w:val="none" w:sz="0" w:space="0" w:color="auto"/>
                  </w:divBdr>
                </w:div>
              </w:divsChild>
            </w:div>
            <w:div w:id="896236697">
              <w:marLeft w:val="0"/>
              <w:marRight w:val="0"/>
              <w:marTop w:val="0"/>
              <w:marBottom w:val="0"/>
              <w:divBdr>
                <w:top w:val="none" w:sz="0" w:space="0" w:color="auto"/>
                <w:left w:val="none" w:sz="0" w:space="0" w:color="auto"/>
                <w:bottom w:val="none" w:sz="0" w:space="0" w:color="auto"/>
                <w:right w:val="none" w:sz="0" w:space="0" w:color="auto"/>
              </w:divBdr>
              <w:divsChild>
                <w:div w:id="1417358287">
                  <w:marLeft w:val="0"/>
                  <w:marRight w:val="0"/>
                  <w:marTop w:val="0"/>
                  <w:marBottom w:val="0"/>
                  <w:divBdr>
                    <w:top w:val="none" w:sz="0" w:space="0" w:color="auto"/>
                    <w:left w:val="none" w:sz="0" w:space="0" w:color="auto"/>
                    <w:bottom w:val="none" w:sz="0" w:space="0" w:color="auto"/>
                    <w:right w:val="none" w:sz="0" w:space="0" w:color="auto"/>
                  </w:divBdr>
                </w:div>
              </w:divsChild>
            </w:div>
            <w:div w:id="657274254">
              <w:marLeft w:val="0"/>
              <w:marRight w:val="0"/>
              <w:marTop w:val="0"/>
              <w:marBottom w:val="0"/>
              <w:divBdr>
                <w:top w:val="none" w:sz="0" w:space="0" w:color="auto"/>
                <w:left w:val="none" w:sz="0" w:space="0" w:color="auto"/>
                <w:bottom w:val="none" w:sz="0" w:space="0" w:color="auto"/>
                <w:right w:val="none" w:sz="0" w:space="0" w:color="auto"/>
              </w:divBdr>
              <w:divsChild>
                <w:div w:id="669723877">
                  <w:marLeft w:val="0"/>
                  <w:marRight w:val="0"/>
                  <w:marTop w:val="0"/>
                  <w:marBottom w:val="0"/>
                  <w:divBdr>
                    <w:top w:val="none" w:sz="0" w:space="0" w:color="auto"/>
                    <w:left w:val="none" w:sz="0" w:space="0" w:color="auto"/>
                    <w:bottom w:val="none" w:sz="0" w:space="0" w:color="auto"/>
                    <w:right w:val="none" w:sz="0" w:space="0" w:color="auto"/>
                  </w:divBdr>
                </w:div>
                <w:div w:id="1499954329">
                  <w:marLeft w:val="0"/>
                  <w:marRight w:val="0"/>
                  <w:marTop w:val="0"/>
                  <w:marBottom w:val="0"/>
                  <w:divBdr>
                    <w:top w:val="none" w:sz="0" w:space="0" w:color="auto"/>
                    <w:left w:val="none" w:sz="0" w:space="0" w:color="auto"/>
                    <w:bottom w:val="none" w:sz="0" w:space="0" w:color="auto"/>
                    <w:right w:val="none" w:sz="0" w:space="0" w:color="auto"/>
                  </w:divBdr>
                </w:div>
              </w:divsChild>
            </w:div>
            <w:div w:id="1323311987">
              <w:marLeft w:val="0"/>
              <w:marRight w:val="0"/>
              <w:marTop w:val="0"/>
              <w:marBottom w:val="0"/>
              <w:divBdr>
                <w:top w:val="none" w:sz="0" w:space="0" w:color="auto"/>
                <w:left w:val="none" w:sz="0" w:space="0" w:color="auto"/>
                <w:bottom w:val="none" w:sz="0" w:space="0" w:color="auto"/>
                <w:right w:val="none" w:sz="0" w:space="0" w:color="auto"/>
              </w:divBdr>
              <w:divsChild>
                <w:div w:id="582761802">
                  <w:marLeft w:val="0"/>
                  <w:marRight w:val="0"/>
                  <w:marTop w:val="0"/>
                  <w:marBottom w:val="0"/>
                  <w:divBdr>
                    <w:top w:val="none" w:sz="0" w:space="0" w:color="auto"/>
                    <w:left w:val="none" w:sz="0" w:space="0" w:color="auto"/>
                    <w:bottom w:val="none" w:sz="0" w:space="0" w:color="auto"/>
                    <w:right w:val="none" w:sz="0" w:space="0" w:color="auto"/>
                  </w:divBdr>
                </w:div>
              </w:divsChild>
            </w:div>
            <w:div w:id="1331253759">
              <w:marLeft w:val="0"/>
              <w:marRight w:val="0"/>
              <w:marTop w:val="0"/>
              <w:marBottom w:val="0"/>
              <w:divBdr>
                <w:top w:val="none" w:sz="0" w:space="0" w:color="auto"/>
                <w:left w:val="none" w:sz="0" w:space="0" w:color="auto"/>
                <w:bottom w:val="none" w:sz="0" w:space="0" w:color="auto"/>
                <w:right w:val="none" w:sz="0" w:space="0" w:color="auto"/>
              </w:divBdr>
              <w:divsChild>
                <w:div w:id="6561088">
                  <w:marLeft w:val="0"/>
                  <w:marRight w:val="0"/>
                  <w:marTop w:val="0"/>
                  <w:marBottom w:val="0"/>
                  <w:divBdr>
                    <w:top w:val="none" w:sz="0" w:space="0" w:color="auto"/>
                    <w:left w:val="none" w:sz="0" w:space="0" w:color="auto"/>
                    <w:bottom w:val="none" w:sz="0" w:space="0" w:color="auto"/>
                    <w:right w:val="none" w:sz="0" w:space="0" w:color="auto"/>
                  </w:divBdr>
                </w:div>
                <w:div w:id="929002466">
                  <w:marLeft w:val="0"/>
                  <w:marRight w:val="0"/>
                  <w:marTop w:val="0"/>
                  <w:marBottom w:val="0"/>
                  <w:divBdr>
                    <w:top w:val="none" w:sz="0" w:space="0" w:color="auto"/>
                    <w:left w:val="none" w:sz="0" w:space="0" w:color="auto"/>
                    <w:bottom w:val="none" w:sz="0" w:space="0" w:color="auto"/>
                    <w:right w:val="none" w:sz="0" w:space="0" w:color="auto"/>
                  </w:divBdr>
                </w:div>
              </w:divsChild>
            </w:div>
            <w:div w:id="1550651669">
              <w:marLeft w:val="0"/>
              <w:marRight w:val="0"/>
              <w:marTop w:val="0"/>
              <w:marBottom w:val="0"/>
              <w:divBdr>
                <w:top w:val="none" w:sz="0" w:space="0" w:color="auto"/>
                <w:left w:val="none" w:sz="0" w:space="0" w:color="auto"/>
                <w:bottom w:val="none" w:sz="0" w:space="0" w:color="auto"/>
                <w:right w:val="none" w:sz="0" w:space="0" w:color="auto"/>
              </w:divBdr>
              <w:divsChild>
                <w:div w:id="1093235253">
                  <w:marLeft w:val="0"/>
                  <w:marRight w:val="0"/>
                  <w:marTop w:val="0"/>
                  <w:marBottom w:val="0"/>
                  <w:divBdr>
                    <w:top w:val="none" w:sz="0" w:space="0" w:color="auto"/>
                    <w:left w:val="none" w:sz="0" w:space="0" w:color="auto"/>
                    <w:bottom w:val="none" w:sz="0" w:space="0" w:color="auto"/>
                    <w:right w:val="none" w:sz="0" w:space="0" w:color="auto"/>
                  </w:divBdr>
                </w:div>
                <w:div w:id="2130321406">
                  <w:marLeft w:val="0"/>
                  <w:marRight w:val="0"/>
                  <w:marTop w:val="0"/>
                  <w:marBottom w:val="0"/>
                  <w:divBdr>
                    <w:top w:val="none" w:sz="0" w:space="0" w:color="auto"/>
                    <w:left w:val="none" w:sz="0" w:space="0" w:color="auto"/>
                    <w:bottom w:val="none" w:sz="0" w:space="0" w:color="auto"/>
                    <w:right w:val="none" w:sz="0" w:space="0" w:color="auto"/>
                  </w:divBdr>
                </w:div>
              </w:divsChild>
            </w:div>
            <w:div w:id="41565075">
              <w:marLeft w:val="0"/>
              <w:marRight w:val="0"/>
              <w:marTop w:val="0"/>
              <w:marBottom w:val="0"/>
              <w:divBdr>
                <w:top w:val="none" w:sz="0" w:space="0" w:color="auto"/>
                <w:left w:val="none" w:sz="0" w:space="0" w:color="auto"/>
                <w:bottom w:val="none" w:sz="0" w:space="0" w:color="auto"/>
                <w:right w:val="none" w:sz="0" w:space="0" w:color="auto"/>
              </w:divBdr>
              <w:divsChild>
                <w:div w:id="1366711351">
                  <w:marLeft w:val="0"/>
                  <w:marRight w:val="0"/>
                  <w:marTop w:val="0"/>
                  <w:marBottom w:val="0"/>
                  <w:divBdr>
                    <w:top w:val="none" w:sz="0" w:space="0" w:color="auto"/>
                    <w:left w:val="none" w:sz="0" w:space="0" w:color="auto"/>
                    <w:bottom w:val="none" w:sz="0" w:space="0" w:color="auto"/>
                    <w:right w:val="none" w:sz="0" w:space="0" w:color="auto"/>
                  </w:divBdr>
                </w:div>
                <w:div w:id="1013340483">
                  <w:marLeft w:val="0"/>
                  <w:marRight w:val="0"/>
                  <w:marTop w:val="0"/>
                  <w:marBottom w:val="0"/>
                  <w:divBdr>
                    <w:top w:val="none" w:sz="0" w:space="0" w:color="auto"/>
                    <w:left w:val="none" w:sz="0" w:space="0" w:color="auto"/>
                    <w:bottom w:val="none" w:sz="0" w:space="0" w:color="auto"/>
                    <w:right w:val="none" w:sz="0" w:space="0" w:color="auto"/>
                  </w:divBdr>
                </w:div>
              </w:divsChild>
            </w:div>
            <w:div w:id="751128091">
              <w:marLeft w:val="0"/>
              <w:marRight w:val="0"/>
              <w:marTop w:val="0"/>
              <w:marBottom w:val="0"/>
              <w:divBdr>
                <w:top w:val="none" w:sz="0" w:space="0" w:color="auto"/>
                <w:left w:val="none" w:sz="0" w:space="0" w:color="auto"/>
                <w:bottom w:val="none" w:sz="0" w:space="0" w:color="auto"/>
                <w:right w:val="none" w:sz="0" w:space="0" w:color="auto"/>
              </w:divBdr>
              <w:divsChild>
                <w:div w:id="417479435">
                  <w:marLeft w:val="0"/>
                  <w:marRight w:val="0"/>
                  <w:marTop w:val="0"/>
                  <w:marBottom w:val="0"/>
                  <w:divBdr>
                    <w:top w:val="none" w:sz="0" w:space="0" w:color="auto"/>
                    <w:left w:val="none" w:sz="0" w:space="0" w:color="auto"/>
                    <w:bottom w:val="none" w:sz="0" w:space="0" w:color="auto"/>
                    <w:right w:val="none" w:sz="0" w:space="0" w:color="auto"/>
                  </w:divBdr>
                </w:div>
              </w:divsChild>
            </w:div>
            <w:div w:id="1411343582">
              <w:marLeft w:val="0"/>
              <w:marRight w:val="0"/>
              <w:marTop w:val="0"/>
              <w:marBottom w:val="0"/>
              <w:divBdr>
                <w:top w:val="none" w:sz="0" w:space="0" w:color="auto"/>
                <w:left w:val="none" w:sz="0" w:space="0" w:color="auto"/>
                <w:bottom w:val="none" w:sz="0" w:space="0" w:color="auto"/>
                <w:right w:val="none" w:sz="0" w:space="0" w:color="auto"/>
              </w:divBdr>
              <w:divsChild>
                <w:div w:id="2011985153">
                  <w:marLeft w:val="0"/>
                  <w:marRight w:val="0"/>
                  <w:marTop w:val="0"/>
                  <w:marBottom w:val="0"/>
                  <w:divBdr>
                    <w:top w:val="none" w:sz="0" w:space="0" w:color="auto"/>
                    <w:left w:val="none" w:sz="0" w:space="0" w:color="auto"/>
                    <w:bottom w:val="none" w:sz="0" w:space="0" w:color="auto"/>
                    <w:right w:val="none" w:sz="0" w:space="0" w:color="auto"/>
                  </w:divBdr>
                </w:div>
              </w:divsChild>
            </w:div>
            <w:div w:id="309675166">
              <w:marLeft w:val="0"/>
              <w:marRight w:val="0"/>
              <w:marTop w:val="0"/>
              <w:marBottom w:val="0"/>
              <w:divBdr>
                <w:top w:val="none" w:sz="0" w:space="0" w:color="auto"/>
                <w:left w:val="none" w:sz="0" w:space="0" w:color="auto"/>
                <w:bottom w:val="none" w:sz="0" w:space="0" w:color="auto"/>
                <w:right w:val="none" w:sz="0" w:space="0" w:color="auto"/>
              </w:divBdr>
              <w:divsChild>
                <w:div w:id="842739469">
                  <w:marLeft w:val="0"/>
                  <w:marRight w:val="0"/>
                  <w:marTop w:val="0"/>
                  <w:marBottom w:val="0"/>
                  <w:divBdr>
                    <w:top w:val="none" w:sz="0" w:space="0" w:color="auto"/>
                    <w:left w:val="none" w:sz="0" w:space="0" w:color="auto"/>
                    <w:bottom w:val="none" w:sz="0" w:space="0" w:color="auto"/>
                    <w:right w:val="none" w:sz="0" w:space="0" w:color="auto"/>
                  </w:divBdr>
                </w:div>
              </w:divsChild>
            </w:div>
            <w:div w:id="1661345062">
              <w:marLeft w:val="0"/>
              <w:marRight w:val="0"/>
              <w:marTop w:val="0"/>
              <w:marBottom w:val="0"/>
              <w:divBdr>
                <w:top w:val="none" w:sz="0" w:space="0" w:color="auto"/>
                <w:left w:val="none" w:sz="0" w:space="0" w:color="auto"/>
                <w:bottom w:val="none" w:sz="0" w:space="0" w:color="auto"/>
                <w:right w:val="none" w:sz="0" w:space="0" w:color="auto"/>
              </w:divBdr>
              <w:divsChild>
                <w:div w:id="2070566917">
                  <w:marLeft w:val="0"/>
                  <w:marRight w:val="0"/>
                  <w:marTop w:val="0"/>
                  <w:marBottom w:val="0"/>
                  <w:divBdr>
                    <w:top w:val="none" w:sz="0" w:space="0" w:color="auto"/>
                    <w:left w:val="none" w:sz="0" w:space="0" w:color="auto"/>
                    <w:bottom w:val="none" w:sz="0" w:space="0" w:color="auto"/>
                    <w:right w:val="none" w:sz="0" w:space="0" w:color="auto"/>
                  </w:divBdr>
                </w:div>
              </w:divsChild>
            </w:div>
            <w:div w:id="1751922426">
              <w:marLeft w:val="0"/>
              <w:marRight w:val="0"/>
              <w:marTop w:val="0"/>
              <w:marBottom w:val="0"/>
              <w:divBdr>
                <w:top w:val="none" w:sz="0" w:space="0" w:color="auto"/>
                <w:left w:val="none" w:sz="0" w:space="0" w:color="auto"/>
                <w:bottom w:val="none" w:sz="0" w:space="0" w:color="auto"/>
                <w:right w:val="none" w:sz="0" w:space="0" w:color="auto"/>
              </w:divBdr>
              <w:divsChild>
                <w:div w:id="948244090">
                  <w:marLeft w:val="0"/>
                  <w:marRight w:val="0"/>
                  <w:marTop w:val="0"/>
                  <w:marBottom w:val="0"/>
                  <w:divBdr>
                    <w:top w:val="none" w:sz="0" w:space="0" w:color="auto"/>
                    <w:left w:val="none" w:sz="0" w:space="0" w:color="auto"/>
                    <w:bottom w:val="none" w:sz="0" w:space="0" w:color="auto"/>
                    <w:right w:val="none" w:sz="0" w:space="0" w:color="auto"/>
                  </w:divBdr>
                </w:div>
              </w:divsChild>
            </w:div>
            <w:div w:id="626353452">
              <w:marLeft w:val="0"/>
              <w:marRight w:val="0"/>
              <w:marTop w:val="0"/>
              <w:marBottom w:val="0"/>
              <w:divBdr>
                <w:top w:val="none" w:sz="0" w:space="0" w:color="auto"/>
                <w:left w:val="none" w:sz="0" w:space="0" w:color="auto"/>
                <w:bottom w:val="none" w:sz="0" w:space="0" w:color="auto"/>
                <w:right w:val="none" w:sz="0" w:space="0" w:color="auto"/>
              </w:divBdr>
              <w:divsChild>
                <w:div w:id="517240133">
                  <w:marLeft w:val="0"/>
                  <w:marRight w:val="0"/>
                  <w:marTop w:val="0"/>
                  <w:marBottom w:val="0"/>
                  <w:divBdr>
                    <w:top w:val="none" w:sz="0" w:space="0" w:color="auto"/>
                    <w:left w:val="none" w:sz="0" w:space="0" w:color="auto"/>
                    <w:bottom w:val="none" w:sz="0" w:space="0" w:color="auto"/>
                    <w:right w:val="none" w:sz="0" w:space="0" w:color="auto"/>
                  </w:divBdr>
                </w:div>
                <w:div w:id="2096508745">
                  <w:marLeft w:val="0"/>
                  <w:marRight w:val="0"/>
                  <w:marTop w:val="0"/>
                  <w:marBottom w:val="0"/>
                  <w:divBdr>
                    <w:top w:val="none" w:sz="0" w:space="0" w:color="auto"/>
                    <w:left w:val="none" w:sz="0" w:space="0" w:color="auto"/>
                    <w:bottom w:val="none" w:sz="0" w:space="0" w:color="auto"/>
                    <w:right w:val="none" w:sz="0" w:space="0" w:color="auto"/>
                  </w:divBdr>
                </w:div>
              </w:divsChild>
            </w:div>
            <w:div w:id="684669140">
              <w:marLeft w:val="0"/>
              <w:marRight w:val="0"/>
              <w:marTop w:val="0"/>
              <w:marBottom w:val="0"/>
              <w:divBdr>
                <w:top w:val="none" w:sz="0" w:space="0" w:color="auto"/>
                <w:left w:val="none" w:sz="0" w:space="0" w:color="auto"/>
                <w:bottom w:val="none" w:sz="0" w:space="0" w:color="auto"/>
                <w:right w:val="none" w:sz="0" w:space="0" w:color="auto"/>
              </w:divBdr>
              <w:divsChild>
                <w:div w:id="2092921778">
                  <w:marLeft w:val="0"/>
                  <w:marRight w:val="0"/>
                  <w:marTop w:val="0"/>
                  <w:marBottom w:val="0"/>
                  <w:divBdr>
                    <w:top w:val="none" w:sz="0" w:space="0" w:color="auto"/>
                    <w:left w:val="none" w:sz="0" w:space="0" w:color="auto"/>
                    <w:bottom w:val="none" w:sz="0" w:space="0" w:color="auto"/>
                    <w:right w:val="none" w:sz="0" w:space="0" w:color="auto"/>
                  </w:divBdr>
                </w:div>
              </w:divsChild>
            </w:div>
            <w:div w:id="1528981268">
              <w:marLeft w:val="0"/>
              <w:marRight w:val="0"/>
              <w:marTop w:val="0"/>
              <w:marBottom w:val="0"/>
              <w:divBdr>
                <w:top w:val="none" w:sz="0" w:space="0" w:color="auto"/>
                <w:left w:val="none" w:sz="0" w:space="0" w:color="auto"/>
                <w:bottom w:val="none" w:sz="0" w:space="0" w:color="auto"/>
                <w:right w:val="none" w:sz="0" w:space="0" w:color="auto"/>
              </w:divBdr>
              <w:divsChild>
                <w:div w:id="759525503">
                  <w:marLeft w:val="0"/>
                  <w:marRight w:val="0"/>
                  <w:marTop w:val="0"/>
                  <w:marBottom w:val="0"/>
                  <w:divBdr>
                    <w:top w:val="none" w:sz="0" w:space="0" w:color="auto"/>
                    <w:left w:val="none" w:sz="0" w:space="0" w:color="auto"/>
                    <w:bottom w:val="none" w:sz="0" w:space="0" w:color="auto"/>
                    <w:right w:val="none" w:sz="0" w:space="0" w:color="auto"/>
                  </w:divBdr>
                </w:div>
              </w:divsChild>
            </w:div>
            <w:div w:id="175122029">
              <w:marLeft w:val="0"/>
              <w:marRight w:val="0"/>
              <w:marTop w:val="0"/>
              <w:marBottom w:val="0"/>
              <w:divBdr>
                <w:top w:val="none" w:sz="0" w:space="0" w:color="auto"/>
                <w:left w:val="none" w:sz="0" w:space="0" w:color="auto"/>
                <w:bottom w:val="none" w:sz="0" w:space="0" w:color="auto"/>
                <w:right w:val="none" w:sz="0" w:space="0" w:color="auto"/>
              </w:divBdr>
              <w:divsChild>
                <w:div w:id="516041337">
                  <w:marLeft w:val="0"/>
                  <w:marRight w:val="0"/>
                  <w:marTop w:val="0"/>
                  <w:marBottom w:val="0"/>
                  <w:divBdr>
                    <w:top w:val="none" w:sz="0" w:space="0" w:color="auto"/>
                    <w:left w:val="none" w:sz="0" w:space="0" w:color="auto"/>
                    <w:bottom w:val="none" w:sz="0" w:space="0" w:color="auto"/>
                    <w:right w:val="none" w:sz="0" w:space="0" w:color="auto"/>
                  </w:divBdr>
                </w:div>
              </w:divsChild>
            </w:div>
            <w:div w:id="2038002248">
              <w:marLeft w:val="0"/>
              <w:marRight w:val="0"/>
              <w:marTop w:val="0"/>
              <w:marBottom w:val="0"/>
              <w:divBdr>
                <w:top w:val="none" w:sz="0" w:space="0" w:color="auto"/>
                <w:left w:val="none" w:sz="0" w:space="0" w:color="auto"/>
                <w:bottom w:val="none" w:sz="0" w:space="0" w:color="auto"/>
                <w:right w:val="none" w:sz="0" w:space="0" w:color="auto"/>
              </w:divBdr>
              <w:divsChild>
                <w:div w:id="893349819">
                  <w:marLeft w:val="0"/>
                  <w:marRight w:val="0"/>
                  <w:marTop w:val="0"/>
                  <w:marBottom w:val="0"/>
                  <w:divBdr>
                    <w:top w:val="none" w:sz="0" w:space="0" w:color="auto"/>
                    <w:left w:val="none" w:sz="0" w:space="0" w:color="auto"/>
                    <w:bottom w:val="none" w:sz="0" w:space="0" w:color="auto"/>
                    <w:right w:val="none" w:sz="0" w:space="0" w:color="auto"/>
                  </w:divBdr>
                </w:div>
              </w:divsChild>
            </w:div>
            <w:div w:id="100926931">
              <w:marLeft w:val="0"/>
              <w:marRight w:val="0"/>
              <w:marTop w:val="0"/>
              <w:marBottom w:val="0"/>
              <w:divBdr>
                <w:top w:val="none" w:sz="0" w:space="0" w:color="auto"/>
                <w:left w:val="none" w:sz="0" w:space="0" w:color="auto"/>
                <w:bottom w:val="none" w:sz="0" w:space="0" w:color="auto"/>
                <w:right w:val="none" w:sz="0" w:space="0" w:color="auto"/>
              </w:divBdr>
              <w:divsChild>
                <w:div w:id="1375621212">
                  <w:marLeft w:val="0"/>
                  <w:marRight w:val="0"/>
                  <w:marTop w:val="0"/>
                  <w:marBottom w:val="0"/>
                  <w:divBdr>
                    <w:top w:val="none" w:sz="0" w:space="0" w:color="auto"/>
                    <w:left w:val="none" w:sz="0" w:space="0" w:color="auto"/>
                    <w:bottom w:val="none" w:sz="0" w:space="0" w:color="auto"/>
                    <w:right w:val="none" w:sz="0" w:space="0" w:color="auto"/>
                  </w:divBdr>
                </w:div>
              </w:divsChild>
            </w:div>
            <w:div w:id="1908685586">
              <w:marLeft w:val="0"/>
              <w:marRight w:val="0"/>
              <w:marTop w:val="0"/>
              <w:marBottom w:val="0"/>
              <w:divBdr>
                <w:top w:val="none" w:sz="0" w:space="0" w:color="auto"/>
                <w:left w:val="none" w:sz="0" w:space="0" w:color="auto"/>
                <w:bottom w:val="none" w:sz="0" w:space="0" w:color="auto"/>
                <w:right w:val="none" w:sz="0" w:space="0" w:color="auto"/>
              </w:divBdr>
              <w:divsChild>
                <w:div w:id="2136369949">
                  <w:marLeft w:val="0"/>
                  <w:marRight w:val="0"/>
                  <w:marTop w:val="0"/>
                  <w:marBottom w:val="0"/>
                  <w:divBdr>
                    <w:top w:val="none" w:sz="0" w:space="0" w:color="auto"/>
                    <w:left w:val="none" w:sz="0" w:space="0" w:color="auto"/>
                    <w:bottom w:val="none" w:sz="0" w:space="0" w:color="auto"/>
                    <w:right w:val="none" w:sz="0" w:space="0" w:color="auto"/>
                  </w:divBdr>
                </w:div>
              </w:divsChild>
            </w:div>
            <w:div w:id="1551377848">
              <w:marLeft w:val="0"/>
              <w:marRight w:val="0"/>
              <w:marTop w:val="0"/>
              <w:marBottom w:val="0"/>
              <w:divBdr>
                <w:top w:val="none" w:sz="0" w:space="0" w:color="auto"/>
                <w:left w:val="none" w:sz="0" w:space="0" w:color="auto"/>
                <w:bottom w:val="none" w:sz="0" w:space="0" w:color="auto"/>
                <w:right w:val="none" w:sz="0" w:space="0" w:color="auto"/>
              </w:divBdr>
              <w:divsChild>
                <w:div w:id="943994409">
                  <w:marLeft w:val="0"/>
                  <w:marRight w:val="0"/>
                  <w:marTop w:val="0"/>
                  <w:marBottom w:val="0"/>
                  <w:divBdr>
                    <w:top w:val="none" w:sz="0" w:space="0" w:color="auto"/>
                    <w:left w:val="none" w:sz="0" w:space="0" w:color="auto"/>
                    <w:bottom w:val="none" w:sz="0" w:space="0" w:color="auto"/>
                    <w:right w:val="none" w:sz="0" w:space="0" w:color="auto"/>
                  </w:divBdr>
                </w:div>
              </w:divsChild>
            </w:div>
            <w:div w:id="1985544717">
              <w:marLeft w:val="0"/>
              <w:marRight w:val="0"/>
              <w:marTop w:val="0"/>
              <w:marBottom w:val="0"/>
              <w:divBdr>
                <w:top w:val="none" w:sz="0" w:space="0" w:color="auto"/>
                <w:left w:val="none" w:sz="0" w:space="0" w:color="auto"/>
                <w:bottom w:val="none" w:sz="0" w:space="0" w:color="auto"/>
                <w:right w:val="none" w:sz="0" w:space="0" w:color="auto"/>
              </w:divBdr>
              <w:divsChild>
                <w:div w:id="332412965">
                  <w:marLeft w:val="0"/>
                  <w:marRight w:val="0"/>
                  <w:marTop w:val="0"/>
                  <w:marBottom w:val="0"/>
                  <w:divBdr>
                    <w:top w:val="none" w:sz="0" w:space="0" w:color="auto"/>
                    <w:left w:val="none" w:sz="0" w:space="0" w:color="auto"/>
                    <w:bottom w:val="none" w:sz="0" w:space="0" w:color="auto"/>
                    <w:right w:val="none" w:sz="0" w:space="0" w:color="auto"/>
                  </w:divBdr>
                </w:div>
              </w:divsChild>
            </w:div>
            <w:div w:id="565993926">
              <w:marLeft w:val="0"/>
              <w:marRight w:val="0"/>
              <w:marTop w:val="0"/>
              <w:marBottom w:val="0"/>
              <w:divBdr>
                <w:top w:val="none" w:sz="0" w:space="0" w:color="auto"/>
                <w:left w:val="none" w:sz="0" w:space="0" w:color="auto"/>
                <w:bottom w:val="none" w:sz="0" w:space="0" w:color="auto"/>
                <w:right w:val="none" w:sz="0" w:space="0" w:color="auto"/>
              </w:divBdr>
              <w:divsChild>
                <w:div w:id="1064766442">
                  <w:marLeft w:val="0"/>
                  <w:marRight w:val="0"/>
                  <w:marTop w:val="0"/>
                  <w:marBottom w:val="0"/>
                  <w:divBdr>
                    <w:top w:val="none" w:sz="0" w:space="0" w:color="auto"/>
                    <w:left w:val="none" w:sz="0" w:space="0" w:color="auto"/>
                    <w:bottom w:val="none" w:sz="0" w:space="0" w:color="auto"/>
                    <w:right w:val="none" w:sz="0" w:space="0" w:color="auto"/>
                  </w:divBdr>
                </w:div>
              </w:divsChild>
            </w:div>
            <w:div w:id="1853102697">
              <w:marLeft w:val="0"/>
              <w:marRight w:val="0"/>
              <w:marTop w:val="0"/>
              <w:marBottom w:val="0"/>
              <w:divBdr>
                <w:top w:val="none" w:sz="0" w:space="0" w:color="auto"/>
                <w:left w:val="none" w:sz="0" w:space="0" w:color="auto"/>
                <w:bottom w:val="none" w:sz="0" w:space="0" w:color="auto"/>
                <w:right w:val="none" w:sz="0" w:space="0" w:color="auto"/>
              </w:divBdr>
              <w:divsChild>
                <w:div w:id="140658055">
                  <w:marLeft w:val="0"/>
                  <w:marRight w:val="0"/>
                  <w:marTop w:val="0"/>
                  <w:marBottom w:val="0"/>
                  <w:divBdr>
                    <w:top w:val="none" w:sz="0" w:space="0" w:color="auto"/>
                    <w:left w:val="none" w:sz="0" w:space="0" w:color="auto"/>
                    <w:bottom w:val="none" w:sz="0" w:space="0" w:color="auto"/>
                    <w:right w:val="none" w:sz="0" w:space="0" w:color="auto"/>
                  </w:divBdr>
                </w:div>
              </w:divsChild>
            </w:div>
            <w:div w:id="682517335">
              <w:marLeft w:val="0"/>
              <w:marRight w:val="0"/>
              <w:marTop w:val="0"/>
              <w:marBottom w:val="0"/>
              <w:divBdr>
                <w:top w:val="none" w:sz="0" w:space="0" w:color="auto"/>
                <w:left w:val="none" w:sz="0" w:space="0" w:color="auto"/>
                <w:bottom w:val="none" w:sz="0" w:space="0" w:color="auto"/>
                <w:right w:val="none" w:sz="0" w:space="0" w:color="auto"/>
              </w:divBdr>
              <w:divsChild>
                <w:div w:id="872887484">
                  <w:marLeft w:val="0"/>
                  <w:marRight w:val="0"/>
                  <w:marTop w:val="0"/>
                  <w:marBottom w:val="0"/>
                  <w:divBdr>
                    <w:top w:val="none" w:sz="0" w:space="0" w:color="auto"/>
                    <w:left w:val="none" w:sz="0" w:space="0" w:color="auto"/>
                    <w:bottom w:val="none" w:sz="0" w:space="0" w:color="auto"/>
                    <w:right w:val="none" w:sz="0" w:space="0" w:color="auto"/>
                  </w:divBdr>
                </w:div>
              </w:divsChild>
            </w:div>
            <w:div w:id="1449004414">
              <w:marLeft w:val="0"/>
              <w:marRight w:val="0"/>
              <w:marTop w:val="0"/>
              <w:marBottom w:val="0"/>
              <w:divBdr>
                <w:top w:val="none" w:sz="0" w:space="0" w:color="auto"/>
                <w:left w:val="none" w:sz="0" w:space="0" w:color="auto"/>
                <w:bottom w:val="none" w:sz="0" w:space="0" w:color="auto"/>
                <w:right w:val="none" w:sz="0" w:space="0" w:color="auto"/>
              </w:divBdr>
              <w:divsChild>
                <w:div w:id="585962249">
                  <w:marLeft w:val="0"/>
                  <w:marRight w:val="0"/>
                  <w:marTop w:val="0"/>
                  <w:marBottom w:val="0"/>
                  <w:divBdr>
                    <w:top w:val="none" w:sz="0" w:space="0" w:color="auto"/>
                    <w:left w:val="none" w:sz="0" w:space="0" w:color="auto"/>
                    <w:bottom w:val="none" w:sz="0" w:space="0" w:color="auto"/>
                    <w:right w:val="none" w:sz="0" w:space="0" w:color="auto"/>
                  </w:divBdr>
                </w:div>
              </w:divsChild>
            </w:div>
            <w:div w:id="2038768385">
              <w:marLeft w:val="0"/>
              <w:marRight w:val="0"/>
              <w:marTop w:val="0"/>
              <w:marBottom w:val="0"/>
              <w:divBdr>
                <w:top w:val="none" w:sz="0" w:space="0" w:color="auto"/>
                <w:left w:val="none" w:sz="0" w:space="0" w:color="auto"/>
                <w:bottom w:val="none" w:sz="0" w:space="0" w:color="auto"/>
                <w:right w:val="none" w:sz="0" w:space="0" w:color="auto"/>
              </w:divBdr>
              <w:divsChild>
                <w:div w:id="942885109">
                  <w:marLeft w:val="0"/>
                  <w:marRight w:val="0"/>
                  <w:marTop w:val="0"/>
                  <w:marBottom w:val="0"/>
                  <w:divBdr>
                    <w:top w:val="none" w:sz="0" w:space="0" w:color="auto"/>
                    <w:left w:val="none" w:sz="0" w:space="0" w:color="auto"/>
                    <w:bottom w:val="none" w:sz="0" w:space="0" w:color="auto"/>
                    <w:right w:val="none" w:sz="0" w:space="0" w:color="auto"/>
                  </w:divBdr>
                </w:div>
              </w:divsChild>
            </w:div>
            <w:div w:id="269894137">
              <w:marLeft w:val="0"/>
              <w:marRight w:val="0"/>
              <w:marTop w:val="0"/>
              <w:marBottom w:val="0"/>
              <w:divBdr>
                <w:top w:val="none" w:sz="0" w:space="0" w:color="auto"/>
                <w:left w:val="none" w:sz="0" w:space="0" w:color="auto"/>
                <w:bottom w:val="none" w:sz="0" w:space="0" w:color="auto"/>
                <w:right w:val="none" w:sz="0" w:space="0" w:color="auto"/>
              </w:divBdr>
              <w:divsChild>
                <w:div w:id="2133358841">
                  <w:marLeft w:val="0"/>
                  <w:marRight w:val="0"/>
                  <w:marTop w:val="0"/>
                  <w:marBottom w:val="0"/>
                  <w:divBdr>
                    <w:top w:val="none" w:sz="0" w:space="0" w:color="auto"/>
                    <w:left w:val="none" w:sz="0" w:space="0" w:color="auto"/>
                    <w:bottom w:val="none" w:sz="0" w:space="0" w:color="auto"/>
                    <w:right w:val="none" w:sz="0" w:space="0" w:color="auto"/>
                  </w:divBdr>
                </w:div>
              </w:divsChild>
            </w:div>
            <w:div w:id="1061631397">
              <w:marLeft w:val="0"/>
              <w:marRight w:val="0"/>
              <w:marTop w:val="0"/>
              <w:marBottom w:val="0"/>
              <w:divBdr>
                <w:top w:val="none" w:sz="0" w:space="0" w:color="auto"/>
                <w:left w:val="none" w:sz="0" w:space="0" w:color="auto"/>
                <w:bottom w:val="none" w:sz="0" w:space="0" w:color="auto"/>
                <w:right w:val="none" w:sz="0" w:space="0" w:color="auto"/>
              </w:divBdr>
              <w:divsChild>
                <w:div w:id="410741342">
                  <w:marLeft w:val="0"/>
                  <w:marRight w:val="0"/>
                  <w:marTop w:val="0"/>
                  <w:marBottom w:val="0"/>
                  <w:divBdr>
                    <w:top w:val="none" w:sz="0" w:space="0" w:color="auto"/>
                    <w:left w:val="none" w:sz="0" w:space="0" w:color="auto"/>
                    <w:bottom w:val="none" w:sz="0" w:space="0" w:color="auto"/>
                    <w:right w:val="none" w:sz="0" w:space="0" w:color="auto"/>
                  </w:divBdr>
                </w:div>
              </w:divsChild>
            </w:div>
            <w:div w:id="431440222">
              <w:marLeft w:val="0"/>
              <w:marRight w:val="0"/>
              <w:marTop w:val="0"/>
              <w:marBottom w:val="0"/>
              <w:divBdr>
                <w:top w:val="none" w:sz="0" w:space="0" w:color="auto"/>
                <w:left w:val="none" w:sz="0" w:space="0" w:color="auto"/>
                <w:bottom w:val="none" w:sz="0" w:space="0" w:color="auto"/>
                <w:right w:val="none" w:sz="0" w:space="0" w:color="auto"/>
              </w:divBdr>
              <w:divsChild>
                <w:div w:id="252787454">
                  <w:marLeft w:val="0"/>
                  <w:marRight w:val="0"/>
                  <w:marTop w:val="0"/>
                  <w:marBottom w:val="0"/>
                  <w:divBdr>
                    <w:top w:val="none" w:sz="0" w:space="0" w:color="auto"/>
                    <w:left w:val="none" w:sz="0" w:space="0" w:color="auto"/>
                    <w:bottom w:val="none" w:sz="0" w:space="0" w:color="auto"/>
                    <w:right w:val="none" w:sz="0" w:space="0" w:color="auto"/>
                  </w:divBdr>
                </w:div>
                <w:div w:id="998846541">
                  <w:marLeft w:val="0"/>
                  <w:marRight w:val="0"/>
                  <w:marTop w:val="0"/>
                  <w:marBottom w:val="0"/>
                  <w:divBdr>
                    <w:top w:val="none" w:sz="0" w:space="0" w:color="auto"/>
                    <w:left w:val="none" w:sz="0" w:space="0" w:color="auto"/>
                    <w:bottom w:val="none" w:sz="0" w:space="0" w:color="auto"/>
                    <w:right w:val="none" w:sz="0" w:space="0" w:color="auto"/>
                  </w:divBdr>
                </w:div>
              </w:divsChild>
            </w:div>
            <w:div w:id="397048363">
              <w:marLeft w:val="0"/>
              <w:marRight w:val="0"/>
              <w:marTop w:val="0"/>
              <w:marBottom w:val="0"/>
              <w:divBdr>
                <w:top w:val="none" w:sz="0" w:space="0" w:color="auto"/>
                <w:left w:val="none" w:sz="0" w:space="0" w:color="auto"/>
                <w:bottom w:val="none" w:sz="0" w:space="0" w:color="auto"/>
                <w:right w:val="none" w:sz="0" w:space="0" w:color="auto"/>
              </w:divBdr>
              <w:divsChild>
                <w:div w:id="1415012429">
                  <w:marLeft w:val="0"/>
                  <w:marRight w:val="0"/>
                  <w:marTop w:val="0"/>
                  <w:marBottom w:val="0"/>
                  <w:divBdr>
                    <w:top w:val="none" w:sz="0" w:space="0" w:color="auto"/>
                    <w:left w:val="none" w:sz="0" w:space="0" w:color="auto"/>
                    <w:bottom w:val="none" w:sz="0" w:space="0" w:color="auto"/>
                    <w:right w:val="none" w:sz="0" w:space="0" w:color="auto"/>
                  </w:divBdr>
                </w:div>
                <w:div w:id="547451215">
                  <w:marLeft w:val="0"/>
                  <w:marRight w:val="0"/>
                  <w:marTop w:val="0"/>
                  <w:marBottom w:val="0"/>
                  <w:divBdr>
                    <w:top w:val="none" w:sz="0" w:space="0" w:color="auto"/>
                    <w:left w:val="none" w:sz="0" w:space="0" w:color="auto"/>
                    <w:bottom w:val="none" w:sz="0" w:space="0" w:color="auto"/>
                    <w:right w:val="none" w:sz="0" w:space="0" w:color="auto"/>
                  </w:divBdr>
                </w:div>
              </w:divsChild>
            </w:div>
            <w:div w:id="674693411">
              <w:marLeft w:val="0"/>
              <w:marRight w:val="0"/>
              <w:marTop w:val="0"/>
              <w:marBottom w:val="0"/>
              <w:divBdr>
                <w:top w:val="none" w:sz="0" w:space="0" w:color="auto"/>
                <w:left w:val="none" w:sz="0" w:space="0" w:color="auto"/>
                <w:bottom w:val="none" w:sz="0" w:space="0" w:color="auto"/>
                <w:right w:val="none" w:sz="0" w:space="0" w:color="auto"/>
              </w:divBdr>
              <w:divsChild>
                <w:div w:id="1667828234">
                  <w:marLeft w:val="0"/>
                  <w:marRight w:val="0"/>
                  <w:marTop w:val="0"/>
                  <w:marBottom w:val="0"/>
                  <w:divBdr>
                    <w:top w:val="none" w:sz="0" w:space="0" w:color="auto"/>
                    <w:left w:val="none" w:sz="0" w:space="0" w:color="auto"/>
                    <w:bottom w:val="none" w:sz="0" w:space="0" w:color="auto"/>
                    <w:right w:val="none" w:sz="0" w:space="0" w:color="auto"/>
                  </w:divBdr>
                </w:div>
                <w:div w:id="640841127">
                  <w:marLeft w:val="0"/>
                  <w:marRight w:val="0"/>
                  <w:marTop w:val="0"/>
                  <w:marBottom w:val="0"/>
                  <w:divBdr>
                    <w:top w:val="none" w:sz="0" w:space="0" w:color="auto"/>
                    <w:left w:val="none" w:sz="0" w:space="0" w:color="auto"/>
                    <w:bottom w:val="none" w:sz="0" w:space="0" w:color="auto"/>
                    <w:right w:val="none" w:sz="0" w:space="0" w:color="auto"/>
                  </w:divBdr>
                </w:div>
              </w:divsChild>
            </w:div>
            <w:div w:id="541137683">
              <w:marLeft w:val="0"/>
              <w:marRight w:val="0"/>
              <w:marTop w:val="0"/>
              <w:marBottom w:val="0"/>
              <w:divBdr>
                <w:top w:val="none" w:sz="0" w:space="0" w:color="auto"/>
                <w:left w:val="none" w:sz="0" w:space="0" w:color="auto"/>
                <w:bottom w:val="none" w:sz="0" w:space="0" w:color="auto"/>
                <w:right w:val="none" w:sz="0" w:space="0" w:color="auto"/>
              </w:divBdr>
              <w:divsChild>
                <w:div w:id="319043809">
                  <w:marLeft w:val="0"/>
                  <w:marRight w:val="0"/>
                  <w:marTop w:val="0"/>
                  <w:marBottom w:val="0"/>
                  <w:divBdr>
                    <w:top w:val="none" w:sz="0" w:space="0" w:color="auto"/>
                    <w:left w:val="none" w:sz="0" w:space="0" w:color="auto"/>
                    <w:bottom w:val="none" w:sz="0" w:space="0" w:color="auto"/>
                    <w:right w:val="none" w:sz="0" w:space="0" w:color="auto"/>
                  </w:divBdr>
                </w:div>
              </w:divsChild>
            </w:div>
            <w:div w:id="171645849">
              <w:marLeft w:val="0"/>
              <w:marRight w:val="0"/>
              <w:marTop w:val="0"/>
              <w:marBottom w:val="0"/>
              <w:divBdr>
                <w:top w:val="none" w:sz="0" w:space="0" w:color="auto"/>
                <w:left w:val="none" w:sz="0" w:space="0" w:color="auto"/>
                <w:bottom w:val="none" w:sz="0" w:space="0" w:color="auto"/>
                <w:right w:val="none" w:sz="0" w:space="0" w:color="auto"/>
              </w:divBdr>
              <w:divsChild>
                <w:div w:id="647981978">
                  <w:marLeft w:val="0"/>
                  <w:marRight w:val="0"/>
                  <w:marTop w:val="0"/>
                  <w:marBottom w:val="0"/>
                  <w:divBdr>
                    <w:top w:val="none" w:sz="0" w:space="0" w:color="auto"/>
                    <w:left w:val="none" w:sz="0" w:space="0" w:color="auto"/>
                    <w:bottom w:val="none" w:sz="0" w:space="0" w:color="auto"/>
                    <w:right w:val="none" w:sz="0" w:space="0" w:color="auto"/>
                  </w:divBdr>
                </w:div>
              </w:divsChild>
            </w:div>
            <w:div w:id="1632323377">
              <w:marLeft w:val="0"/>
              <w:marRight w:val="0"/>
              <w:marTop w:val="0"/>
              <w:marBottom w:val="0"/>
              <w:divBdr>
                <w:top w:val="none" w:sz="0" w:space="0" w:color="auto"/>
                <w:left w:val="none" w:sz="0" w:space="0" w:color="auto"/>
                <w:bottom w:val="none" w:sz="0" w:space="0" w:color="auto"/>
                <w:right w:val="none" w:sz="0" w:space="0" w:color="auto"/>
              </w:divBdr>
              <w:divsChild>
                <w:div w:id="1246648949">
                  <w:marLeft w:val="0"/>
                  <w:marRight w:val="0"/>
                  <w:marTop w:val="0"/>
                  <w:marBottom w:val="0"/>
                  <w:divBdr>
                    <w:top w:val="none" w:sz="0" w:space="0" w:color="auto"/>
                    <w:left w:val="none" w:sz="0" w:space="0" w:color="auto"/>
                    <w:bottom w:val="none" w:sz="0" w:space="0" w:color="auto"/>
                    <w:right w:val="none" w:sz="0" w:space="0" w:color="auto"/>
                  </w:divBdr>
                </w:div>
              </w:divsChild>
            </w:div>
            <w:div w:id="508563579">
              <w:marLeft w:val="0"/>
              <w:marRight w:val="0"/>
              <w:marTop w:val="0"/>
              <w:marBottom w:val="0"/>
              <w:divBdr>
                <w:top w:val="none" w:sz="0" w:space="0" w:color="auto"/>
                <w:left w:val="none" w:sz="0" w:space="0" w:color="auto"/>
                <w:bottom w:val="none" w:sz="0" w:space="0" w:color="auto"/>
                <w:right w:val="none" w:sz="0" w:space="0" w:color="auto"/>
              </w:divBdr>
              <w:divsChild>
                <w:div w:id="1119490457">
                  <w:marLeft w:val="0"/>
                  <w:marRight w:val="0"/>
                  <w:marTop w:val="0"/>
                  <w:marBottom w:val="0"/>
                  <w:divBdr>
                    <w:top w:val="none" w:sz="0" w:space="0" w:color="auto"/>
                    <w:left w:val="none" w:sz="0" w:space="0" w:color="auto"/>
                    <w:bottom w:val="none" w:sz="0" w:space="0" w:color="auto"/>
                    <w:right w:val="none" w:sz="0" w:space="0" w:color="auto"/>
                  </w:divBdr>
                </w:div>
              </w:divsChild>
            </w:div>
            <w:div w:id="1271158115">
              <w:marLeft w:val="0"/>
              <w:marRight w:val="0"/>
              <w:marTop w:val="0"/>
              <w:marBottom w:val="0"/>
              <w:divBdr>
                <w:top w:val="none" w:sz="0" w:space="0" w:color="auto"/>
                <w:left w:val="none" w:sz="0" w:space="0" w:color="auto"/>
                <w:bottom w:val="none" w:sz="0" w:space="0" w:color="auto"/>
                <w:right w:val="none" w:sz="0" w:space="0" w:color="auto"/>
              </w:divBdr>
              <w:divsChild>
                <w:div w:id="1411196669">
                  <w:marLeft w:val="0"/>
                  <w:marRight w:val="0"/>
                  <w:marTop w:val="0"/>
                  <w:marBottom w:val="0"/>
                  <w:divBdr>
                    <w:top w:val="none" w:sz="0" w:space="0" w:color="auto"/>
                    <w:left w:val="none" w:sz="0" w:space="0" w:color="auto"/>
                    <w:bottom w:val="none" w:sz="0" w:space="0" w:color="auto"/>
                    <w:right w:val="none" w:sz="0" w:space="0" w:color="auto"/>
                  </w:divBdr>
                </w:div>
              </w:divsChild>
            </w:div>
            <w:div w:id="492528553">
              <w:marLeft w:val="0"/>
              <w:marRight w:val="0"/>
              <w:marTop w:val="0"/>
              <w:marBottom w:val="0"/>
              <w:divBdr>
                <w:top w:val="none" w:sz="0" w:space="0" w:color="auto"/>
                <w:left w:val="none" w:sz="0" w:space="0" w:color="auto"/>
                <w:bottom w:val="none" w:sz="0" w:space="0" w:color="auto"/>
                <w:right w:val="none" w:sz="0" w:space="0" w:color="auto"/>
              </w:divBdr>
              <w:divsChild>
                <w:div w:id="1379477691">
                  <w:marLeft w:val="0"/>
                  <w:marRight w:val="0"/>
                  <w:marTop w:val="0"/>
                  <w:marBottom w:val="0"/>
                  <w:divBdr>
                    <w:top w:val="none" w:sz="0" w:space="0" w:color="auto"/>
                    <w:left w:val="none" w:sz="0" w:space="0" w:color="auto"/>
                    <w:bottom w:val="none" w:sz="0" w:space="0" w:color="auto"/>
                    <w:right w:val="none" w:sz="0" w:space="0" w:color="auto"/>
                  </w:divBdr>
                </w:div>
              </w:divsChild>
            </w:div>
            <w:div w:id="658387406">
              <w:marLeft w:val="0"/>
              <w:marRight w:val="0"/>
              <w:marTop w:val="0"/>
              <w:marBottom w:val="0"/>
              <w:divBdr>
                <w:top w:val="none" w:sz="0" w:space="0" w:color="auto"/>
                <w:left w:val="none" w:sz="0" w:space="0" w:color="auto"/>
                <w:bottom w:val="none" w:sz="0" w:space="0" w:color="auto"/>
                <w:right w:val="none" w:sz="0" w:space="0" w:color="auto"/>
              </w:divBdr>
              <w:divsChild>
                <w:div w:id="2018116132">
                  <w:marLeft w:val="0"/>
                  <w:marRight w:val="0"/>
                  <w:marTop w:val="0"/>
                  <w:marBottom w:val="0"/>
                  <w:divBdr>
                    <w:top w:val="none" w:sz="0" w:space="0" w:color="auto"/>
                    <w:left w:val="none" w:sz="0" w:space="0" w:color="auto"/>
                    <w:bottom w:val="none" w:sz="0" w:space="0" w:color="auto"/>
                    <w:right w:val="none" w:sz="0" w:space="0" w:color="auto"/>
                  </w:divBdr>
                </w:div>
              </w:divsChild>
            </w:div>
            <w:div w:id="654335120">
              <w:marLeft w:val="0"/>
              <w:marRight w:val="0"/>
              <w:marTop w:val="0"/>
              <w:marBottom w:val="0"/>
              <w:divBdr>
                <w:top w:val="none" w:sz="0" w:space="0" w:color="auto"/>
                <w:left w:val="none" w:sz="0" w:space="0" w:color="auto"/>
                <w:bottom w:val="none" w:sz="0" w:space="0" w:color="auto"/>
                <w:right w:val="none" w:sz="0" w:space="0" w:color="auto"/>
              </w:divBdr>
              <w:divsChild>
                <w:div w:id="902956630">
                  <w:marLeft w:val="0"/>
                  <w:marRight w:val="0"/>
                  <w:marTop w:val="0"/>
                  <w:marBottom w:val="0"/>
                  <w:divBdr>
                    <w:top w:val="none" w:sz="0" w:space="0" w:color="auto"/>
                    <w:left w:val="none" w:sz="0" w:space="0" w:color="auto"/>
                    <w:bottom w:val="none" w:sz="0" w:space="0" w:color="auto"/>
                    <w:right w:val="none" w:sz="0" w:space="0" w:color="auto"/>
                  </w:divBdr>
                </w:div>
              </w:divsChild>
            </w:div>
            <w:div w:id="672417813">
              <w:marLeft w:val="0"/>
              <w:marRight w:val="0"/>
              <w:marTop w:val="0"/>
              <w:marBottom w:val="0"/>
              <w:divBdr>
                <w:top w:val="none" w:sz="0" w:space="0" w:color="auto"/>
                <w:left w:val="none" w:sz="0" w:space="0" w:color="auto"/>
                <w:bottom w:val="none" w:sz="0" w:space="0" w:color="auto"/>
                <w:right w:val="none" w:sz="0" w:space="0" w:color="auto"/>
              </w:divBdr>
              <w:divsChild>
                <w:div w:id="908657705">
                  <w:marLeft w:val="0"/>
                  <w:marRight w:val="0"/>
                  <w:marTop w:val="0"/>
                  <w:marBottom w:val="0"/>
                  <w:divBdr>
                    <w:top w:val="none" w:sz="0" w:space="0" w:color="auto"/>
                    <w:left w:val="none" w:sz="0" w:space="0" w:color="auto"/>
                    <w:bottom w:val="none" w:sz="0" w:space="0" w:color="auto"/>
                    <w:right w:val="none" w:sz="0" w:space="0" w:color="auto"/>
                  </w:divBdr>
                </w:div>
              </w:divsChild>
            </w:div>
            <w:div w:id="685789997">
              <w:marLeft w:val="0"/>
              <w:marRight w:val="0"/>
              <w:marTop w:val="0"/>
              <w:marBottom w:val="0"/>
              <w:divBdr>
                <w:top w:val="none" w:sz="0" w:space="0" w:color="auto"/>
                <w:left w:val="none" w:sz="0" w:space="0" w:color="auto"/>
                <w:bottom w:val="none" w:sz="0" w:space="0" w:color="auto"/>
                <w:right w:val="none" w:sz="0" w:space="0" w:color="auto"/>
              </w:divBdr>
              <w:divsChild>
                <w:div w:id="1989506564">
                  <w:marLeft w:val="0"/>
                  <w:marRight w:val="0"/>
                  <w:marTop w:val="0"/>
                  <w:marBottom w:val="0"/>
                  <w:divBdr>
                    <w:top w:val="none" w:sz="0" w:space="0" w:color="auto"/>
                    <w:left w:val="none" w:sz="0" w:space="0" w:color="auto"/>
                    <w:bottom w:val="none" w:sz="0" w:space="0" w:color="auto"/>
                    <w:right w:val="none" w:sz="0" w:space="0" w:color="auto"/>
                  </w:divBdr>
                </w:div>
              </w:divsChild>
            </w:div>
            <w:div w:id="1565025444">
              <w:marLeft w:val="0"/>
              <w:marRight w:val="0"/>
              <w:marTop w:val="0"/>
              <w:marBottom w:val="0"/>
              <w:divBdr>
                <w:top w:val="none" w:sz="0" w:space="0" w:color="auto"/>
                <w:left w:val="none" w:sz="0" w:space="0" w:color="auto"/>
                <w:bottom w:val="none" w:sz="0" w:space="0" w:color="auto"/>
                <w:right w:val="none" w:sz="0" w:space="0" w:color="auto"/>
              </w:divBdr>
              <w:divsChild>
                <w:div w:id="1963926016">
                  <w:marLeft w:val="0"/>
                  <w:marRight w:val="0"/>
                  <w:marTop w:val="0"/>
                  <w:marBottom w:val="0"/>
                  <w:divBdr>
                    <w:top w:val="none" w:sz="0" w:space="0" w:color="auto"/>
                    <w:left w:val="none" w:sz="0" w:space="0" w:color="auto"/>
                    <w:bottom w:val="none" w:sz="0" w:space="0" w:color="auto"/>
                    <w:right w:val="none" w:sz="0" w:space="0" w:color="auto"/>
                  </w:divBdr>
                </w:div>
              </w:divsChild>
            </w:div>
            <w:div w:id="802767795">
              <w:marLeft w:val="0"/>
              <w:marRight w:val="0"/>
              <w:marTop w:val="0"/>
              <w:marBottom w:val="0"/>
              <w:divBdr>
                <w:top w:val="none" w:sz="0" w:space="0" w:color="auto"/>
                <w:left w:val="none" w:sz="0" w:space="0" w:color="auto"/>
                <w:bottom w:val="none" w:sz="0" w:space="0" w:color="auto"/>
                <w:right w:val="none" w:sz="0" w:space="0" w:color="auto"/>
              </w:divBdr>
              <w:divsChild>
                <w:div w:id="2092003550">
                  <w:marLeft w:val="0"/>
                  <w:marRight w:val="0"/>
                  <w:marTop w:val="0"/>
                  <w:marBottom w:val="0"/>
                  <w:divBdr>
                    <w:top w:val="none" w:sz="0" w:space="0" w:color="auto"/>
                    <w:left w:val="none" w:sz="0" w:space="0" w:color="auto"/>
                    <w:bottom w:val="none" w:sz="0" w:space="0" w:color="auto"/>
                    <w:right w:val="none" w:sz="0" w:space="0" w:color="auto"/>
                  </w:divBdr>
                </w:div>
              </w:divsChild>
            </w:div>
            <w:div w:id="425659001">
              <w:marLeft w:val="0"/>
              <w:marRight w:val="0"/>
              <w:marTop w:val="0"/>
              <w:marBottom w:val="0"/>
              <w:divBdr>
                <w:top w:val="none" w:sz="0" w:space="0" w:color="auto"/>
                <w:left w:val="none" w:sz="0" w:space="0" w:color="auto"/>
                <w:bottom w:val="none" w:sz="0" w:space="0" w:color="auto"/>
                <w:right w:val="none" w:sz="0" w:space="0" w:color="auto"/>
              </w:divBdr>
              <w:divsChild>
                <w:div w:id="1426001593">
                  <w:marLeft w:val="0"/>
                  <w:marRight w:val="0"/>
                  <w:marTop w:val="0"/>
                  <w:marBottom w:val="0"/>
                  <w:divBdr>
                    <w:top w:val="none" w:sz="0" w:space="0" w:color="auto"/>
                    <w:left w:val="none" w:sz="0" w:space="0" w:color="auto"/>
                    <w:bottom w:val="none" w:sz="0" w:space="0" w:color="auto"/>
                    <w:right w:val="none" w:sz="0" w:space="0" w:color="auto"/>
                  </w:divBdr>
                </w:div>
                <w:div w:id="1294141711">
                  <w:marLeft w:val="0"/>
                  <w:marRight w:val="0"/>
                  <w:marTop w:val="0"/>
                  <w:marBottom w:val="0"/>
                  <w:divBdr>
                    <w:top w:val="none" w:sz="0" w:space="0" w:color="auto"/>
                    <w:left w:val="none" w:sz="0" w:space="0" w:color="auto"/>
                    <w:bottom w:val="none" w:sz="0" w:space="0" w:color="auto"/>
                    <w:right w:val="none" w:sz="0" w:space="0" w:color="auto"/>
                  </w:divBdr>
                </w:div>
              </w:divsChild>
            </w:div>
            <w:div w:id="1897013377">
              <w:marLeft w:val="0"/>
              <w:marRight w:val="0"/>
              <w:marTop w:val="0"/>
              <w:marBottom w:val="0"/>
              <w:divBdr>
                <w:top w:val="none" w:sz="0" w:space="0" w:color="auto"/>
                <w:left w:val="none" w:sz="0" w:space="0" w:color="auto"/>
                <w:bottom w:val="none" w:sz="0" w:space="0" w:color="auto"/>
                <w:right w:val="none" w:sz="0" w:space="0" w:color="auto"/>
              </w:divBdr>
              <w:divsChild>
                <w:div w:id="1258558160">
                  <w:marLeft w:val="0"/>
                  <w:marRight w:val="0"/>
                  <w:marTop w:val="0"/>
                  <w:marBottom w:val="0"/>
                  <w:divBdr>
                    <w:top w:val="none" w:sz="0" w:space="0" w:color="auto"/>
                    <w:left w:val="none" w:sz="0" w:space="0" w:color="auto"/>
                    <w:bottom w:val="none" w:sz="0" w:space="0" w:color="auto"/>
                    <w:right w:val="none" w:sz="0" w:space="0" w:color="auto"/>
                  </w:divBdr>
                </w:div>
                <w:div w:id="1174344238">
                  <w:marLeft w:val="0"/>
                  <w:marRight w:val="0"/>
                  <w:marTop w:val="0"/>
                  <w:marBottom w:val="0"/>
                  <w:divBdr>
                    <w:top w:val="none" w:sz="0" w:space="0" w:color="auto"/>
                    <w:left w:val="none" w:sz="0" w:space="0" w:color="auto"/>
                    <w:bottom w:val="none" w:sz="0" w:space="0" w:color="auto"/>
                    <w:right w:val="none" w:sz="0" w:space="0" w:color="auto"/>
                  </w:divBdr>
                </w:div>
              </w:divsChild>
            </w:div>
            <w:div w:id="1516848248">
              <w:marLeft w:val="0"/>
              <w:marRight w:val="0"/>
              <w:marTop w:val="0"/>
              <w:marBottom w:val="0"/>
              <w:divBdr>
                <w:top w:val="none" w:sz="0" w:space="0" w:color="auto"/>
                <w:left w:val="none" w:sz="0" w:space="0" w:color="auto"/>
                <w:bottom w:val="none" w:sz="0" w:space="0" w:color="auto"/>
                <w:right w:val="none" w:sz="0" w:space="0" w:color="auto"/>
              </w:divBdr>
              <w:divsChild>
                <w:div w:id="176117783">
                  <w:marLeft w:val="0"/>
                  <w:marRight w:val="0"/>
                  <w:marTop w:val="0"/>
                  <w:marBottom w:val="0"/>
                  <w:divBdr>
                    <w:top w:val="none" w:sz="0" w:space="0" w:color="auto"/>
                    <w:left w:val="none" w:sz="0" w:space="0" w:color="auto"/>
                    <w:bottom w:val="none" w:sz="0" w:space="0" w:color="auto"/>
                    <w:right w:val="none" w:sz="0" w:space="0" w:color="auto"/>
                  </w:divBdr>
                </w:div>
                <w:div w:id="2056617942">
                  <w:marLeft w:val="0"/>
                  <w:marRight w:val="0"/>
                  <w:marTop w:val="0"/>
                  <w:marBottom w:val="0"/>
                  <w:divBdr>
                    <w:top w:val="none" w:sz="0" w:space="0" w:color="auto"/>
                    <w:left w:val="none" w:sz="0" w:space="0" w:color="auto"/>
                    <w:bottom w:val="none" w:sz="0" w:space="0" w:color="auto"/>
                    <w:right w:val="none" w:sz="0" w:space="0" w:color="auto"/>
                  </w:divBdr>
                </w:div>
              </w:divsChild>
            </w:div>
            <w:div w:id="998845443">
              <w:marLeft w:val="0"/>
              <w:marRight w:val="0"/>
              <w:marTop w:val="0"/>
              <w:marBottom w:val="0"/>
              <w:divBdr>
                <w:top w:val="none" w:sz="0" w:space="0" w:color="auto"/>
                <w:left w:val="none" w:sz="0" w:space="0" w:color="auto"/>
                <w:bottom w:val="none" w:sz="0" w:space="0" w:color="auto"/>
                <w:right w:val="none" w:sz="0" w:space="0" w:color="auto"/>
              </w:divBdr>
              <w:divsChild>
                <w:div w:id="1375272967">
                  <w:marLeft w:val="0"/>
                  <w:marRight w:val="0"/>
                  <w:marTop w:val="0"/>
                  <w:marBottom w:val="0"/>
                  <w:divBdr>
                    <w:top w:val="none" w:sz="0" w:space="0" w:color="auto"/>
                    <w:left w:val="none" w:sz="0" w:space="0" w:color="auto"/>
                    <w:bottom w:val="none" w:sz="0" w:space="0" w:color="auto"/>
                    <w:right w:val="none" w:sz="0" w:space="0" w:color="auto"/>
                  </w:divBdr>
                </w:div>
                <w:div w:id="337773720">
                  <w:marLeft w:val="0"/>
                  <w:marRight w:val="0"/>
                  <w:marTop w:val="0"/>
                  <w:marBottom w:val="0"/>
                  <w:divBdr>
                    <w:top w:val="none" w:sz="0" w:space="0" w:color="auto"/>
                    <w:left w:val="none" w:sz="0" w:space="0" w:color="auto"/>
                    <w:bottom w:val="none" w:sz="0" w:space="0" w:color="auto"/>
                    <w:right w:val="none" w:sz="0" w:space="0" w:color="auto"/>
                  </w:divBdr>
                </w:div>
              </w:divsChild>
            </w:div>
            <w:div w:id="1586840571">
              <w:marLeft w:val="0"/>
              <w:marRight w:val="0"/>
              <w:marTop w:val="0"/>
              <w:marBottom w:val="0"/>
              <w:divBdr>
                <w:top w:val="none" w:sz="0" w:space="0" w:color="auto"/>
                <w:left w:val="none" w:sz="0" w:space="0" w:color="auto"/>
                <w:bottom w:val="none" w:sz="0" w:space="0" w:color="auto"/>
                <w:right w:val="none" w:sz="0" w:space="0" w:color="auto"/>
              </w:divBdr>
              <w:divsChild>
                <w:div w:id="324672325">
                  <w:marLeft w:val="0"/>
                  <w:marRight w:val="0"/>
                  <w:marTop w:val="0"/>
                  <w:marBottom w:val="0"/>
                  <w:divBdr>
                    <w:top w:val="none" w:sz="0" w:space="0" w:color="auto"/>
                    <w:left w:val="none" w:sz="0" w:space="0" w:color="auto"/>
                    <w:bottom w:val="none" w:sz="0" w:space="0" w:color="auto"/>
                    <w:right w:val="none" w:sz="0" w:space="0" w:color="auto"/>
                  </w:divBdr>
                </w:div>
                <w:div w:id="646933921">
                  <w:marLeft w:val="0"/>
                  <w:marRight w:val="0"/>
                  <w:marTop w:val="0"/>
                  <w:marBottom w:val="0"/>
                  <w:divBdr>
                    <w:top w:val="none" w:sz="0" w:space="0" w:color="auto"/>
                    <w:left w:val="none" w:sz="0" w:space="0" w:color="auto"/>
                    <w:bottom w:val="none" w:sz="0" w:space="0" w:color="auto"/>
                    <w:right w:val="none" w:sz="0" w:space="0" w:color="auto"/>
                  </w:divBdr>
                </w:div>
              </w:divsChild>
            </w:div>
            <w:div w:id="1285816625">
              <w:marLeft w:val="0"/>
              <w:marRight w:val="0"/>
              <w:marTop w:val="0"/>
              <w:marBottom w:val="0"/>
              <w:divBdr>
                <w:top w:val="none" w:sz="0" w:space="0" w:color="auto"/>
                <w:left w:val="none" w:sz="0" w:space="0" w:color="auto"/>
                <w:bottom w:val="none" w:sz="0" w:space="0" w:color="auto"/>
                <w:right w:val="none" w:sz="0" w:space="0" w:color="auto"/>
              </w:divBdr>
              <w:divsChild>
                <w:div w:id="479730727">
                  <w:marLeft w:val="0"/>
                  <w:marRight w:val="0"/>
                  <w:marTop w:val="0"/>
                  <w:marBottom w:val="0"/>
                  <w:divBdr>
                    <w:top w:val="none" w:sz="0" w:space="0" w:color="auto"/>
                    <w:left w:val="none" w:sz="0" w:space="0" w:color="auto"/>
                    <w:bottom w:val="none" w:sz="0" w:space="0" w:color="auto"/>
                    <w:right w:val="none" w:sz="0" w:space="0" w:color="auto"/>
                  </w:divBdr>
                </w:div>
                <w:div w:id="658457343">
                  <w:marLeft w:val="0"/>
                  <w:marRight w:val="0"/>
                  <w:marTop w:val="0"/>
                  <w:marBottom w:val="0"/>
                  <w:divBdr>
                    <w:top w:val="none" w:sz="0" w:space="0" w:color="auto"/>
                    <w:left w:val="none" w:sz="0" w:space="0" w:color="auto"/>
                    <w:bottom w:val="none" w:sz="0" w:space="0" w:color="auto"/>
                    <w:right w:val="none" w:sz="0" w:space="0" w:color="auto"/>
                  </w:divBdr>
                </w:div>
              </w:divsChild>
            </w:div>
            <w:div w:id="604505391">
              <w:marLeft w:val="0"/>
              <w:marRight w:val="0"/>
              <w:marTop w:val="0"/>
              <w:marBottom w:val="0"/>
              <w:divBdr>
                <w:top w:val="none" w:sz="0" w:space="0" w:color="auto"/>
                <w:left w:val="none" w:sz="0" w:space="0" w:color="auto"/>
                <w:bottom w:val="none" w:sz="0" w:space="0" w:color="auto"/>
                <w:right w:val="none" w:sz="0" w:space="0" w:color="auto"/>
              </w:divBdr>
              <w:divsChild>
                <w:div w:id="1108087440">
                  <w:marLeft w:val="0"/>
                  <w:marRight w:val="0"/>
                  <w:marTop w:val="0"/>
                  <w:marBottom w:val="0"/>
                  <w:divBdr>
                    <w:top w:val="none" w:sz="0" w:space="0" w:color="auto"/>
                    <w:left w:val="none" w:sz="0" w:space="0" w:color="auto"/>
                    <w:bottom w:val="none" w:sz="0" w:space="0" w:color="auto"/>
                    <w:right w:val="none" w:sz="0" w:space="0" w:color="auto"/>
                  </w:divBdr>
                </w:div>
              </w:divsChild>
            </w:div>
            <w:div w:id="2059010879">
              <w:marLeft w:val="0"/>
              <w:marRight w:val="0"/>
              <w:marTop w:val="0"/>
              <w:marBottom w:val="0"/>
              <w:divBdr>
                <w:top w:val="none" w:sz="0" w:space="0" w:color="auto"/>
                <w:left w:val="none" w:sz="0" w:space="0" w:color="auto"/>
                <w:bottom w:val="none" w:sz="0" w:space="0" w:color="auto"/>
                <w:right w:val="none" w:sz="0" w:space="0" w:color="auto"/>
              </w:divBdr>
              <w:divsChild>
                <w:div w:id="1797992141">
                  <w:marLeft w:val="0"/>
                  <w:marRight w:val="0"/>
                  <w:marTop w:val="0"/>
                  <w:marBottom w:val="0"/>
                  <w:divBdr>
                    <w:top w:val="none" w:sz="0" w:space="0" w:color="auto"/>
                    <w:left w:val="none" w:sz="0" w:space="0" w:color="auto"/>
                    <w:bottom w:val="none" w:sz="0" w:space="0" w:color="auto"/>
                    <w:right w:val="none" w:sz="0" w:space="0" w:color="auto"/>
                  </w:divBdr>
                </w:div>
              </w:divsChild>
            </w:div>
            <w:div w:id="402215670">
              <w:marLeft w:val="0"/>
              <w:marRight w:val="0"/>
              <w:marTop w:val="0"/>
              <w:marBottom w:val="0"/>
              <w:divBdr>
                <w:top w:val="none" w:sz="0" w:space="0" w:color="auto"/>
                <w:left w:val="none" w:sz="0" w:space="0" w:color="auto"/>
                <w:bottom w:val="none" w:sz="0" w:space="0" w:color="auto"/>
                <w:right w:val="none" w:sz="0" w:space="0" w:color="auto"/>
              </w:divBdr>
              <w:divsChild>
                <w:div w:id="409471774">
                  <w:marLeft w:val="0"/>
                  <w:marRight w:val="0"/>
                  <w:marTop w:val="0"/>
                  <w:marBottom w:val="0"/>
                  <w:divBdr>
                    <w:top w:val="none" w:sz="0" w:space="0" w:color="auto"/>
                    <w:left w:val="none" w:sz="0" w:space="0" w:color="auto"/>
                    <w:bottom w:val="none" w:sz="0" w:space="0" w:color="auto"/>
                    <w:right w:val="none" w:sz="0" w:space="0" w:color="auto"/>
                  </w:divBdr>
                </w:div>
                <w:div w:id="2707098">
                  <w:marLeft w:val="0"/>
                  <w:marRight w:val="0"/>
                  <w:marTop w:val="0"/>
                  <w:marBottom w:val="0"/>
                  <w:divBdr>
                    <w:top w:val="none" w:sz="0" w:space="0" w:color="auto"/>
                    <w:left w:val="none" w:sz="0" w:space="0" w:color="auto"/>
                    <w:bottom w:val="none" w:sz="0" w:space="0" w:color="auto"/>
                    <w:right w:val="none" w:sz="0" w:space="0" w:color="auto"/>
                  </w:divBdr>
                </w:div>
              </w:divsChild>
            </w:div>
            <w:div w:id="240601127">
              <w:marLeft w:val="0"/>
              <w:marRight w:val="0"/>
              <w:marTop w:val="0"/>
              <w:marBottom w:val="0"/>
              <w:divBdr>
                <w:top w:val="none" w:sz="0" w:space="0" w:color="auto"/>
                <w:left w:val="none" w:sz="0" w:space="0" w:color="auto"/>
                <w:bottom w:val="none" w:sz="0" w:space="0" w:color="auto"/>
                <w:right w:val="none" w:sz="0" w:space="0" w:color="auto"/>
              </w:divBdr>
              <w:divsChild>
                <w:div w:id="1338575696">
                  <w:marLeft w:val="0"/>
                  <w:marRight w:val="0"/>
                  <w:marTop w:val="0"/>
                  <w:marBottom w:val="0"/>
                  <w:divBdr>
                    <w:top w:val="none" w:sz="0" w:space="0" w:color="auto"/>
                    <w:left w:val="none" w:sz="0" w:space="0" w:color="auto"/>
                    <w:bottom w:val="none" w:sz="0" w:space="0" w:color="auto"/>
                    <w:right w:val="none" w:sz="0" w:space="0" w:color="auto"/>
                  </w:divBdr>
                </w:div>
              </w:divsChild>
            </w:div>
            <w:div w:id="664434696">
              <w:marLeft w:val="0"/>
              <w:marRight w:val="0"/>
              <w:marTop w:val="0"/>
              <w:marBottom w:val="0"/>
              <w:divBdr>
                <w:top w:val="none" w:sz="0" w:space="0" w:color="auto"/>
                <w:left w:val="none" w:sz="0" w:space="0" w:color="auto"/>
                <w:bottom w:val="none" w:sz="0" w:space="0" w:color="auto"/>
                <w:right w:val="none" w:sz="0" w:space="0" w:color="auto"/>
              </w:divBdr>
              <w:divsChild>
                <w:div w:id="595748662">
                  <w:marLeft w:val="0"/>
                  <w:marRight w:val="0"/>
                  <w:marTop w:val="0"/>
                  <w:marBottom w:val="0"/>
                  <w:divBdr>
                    <w:top w:val="none" w:sz="0" w:space="0" w:color="auto"/>
                    <w:left w:val="none" w:sz="0" w:space="0" w:color="auto"/>
                    <w:bottom w:val="none" w:sz="0" w:space="0" w:color="auto"/>
                    <w:right w:val="none" w:sz="0" w:space="0" w:color="auto"/>
                  </w:divBdr>
                </w:div>
              </w:divsChild>
            </w:div>
            <w:div w:id="187066362">
              <w:marLeft w:val="0"/>
              <w:marRight w:val="0"/>
              <w:marTop w:val="0"/>
              <w:marBottom w:val="0"/>
              <w:divBdr>
                <w:top w:val="none" w:sz="0" w:space="0" w:color="auto"/>
                <w:left w:val="none" w:sz="0" w:space="0" w:color="auto"/>
                <w:bottom w:val="none" w:sz="0" w:space="0" w:color="auto"/>
                <w:right w:val="none" w:sz="0" w:space="0" w:color="auto"/>
              </w:divBdr>
              <w:divsChild>
                <w:div w:id="1826626846">
                  <w:marLeft w:val="0"/>
                  <w:marRight w:val="0"/>
                  <w:marTop w:val="0"/>
                  <w:marBottom w:val="0"/>
                  <w:divBdr>
                    <w:top w:val="none" w:sz="0" w:space="0" w:color="auto"/>
                    <w:left w:val="none" w:sz="0" w:space="0" w:color="auto"/>
                    <w:bottom w:val="none" w:sz="0" w:space="0" w:color="auto"/>
                    <w:right w:val="none" w:sz="0" w:space="0" w:color="auto"/>
                  </w:divBdr>
                </w:div>
              </w:divsChild>
            </w:div>
            <w:div w:id="1436056397">
              <w:marLeft w:val="0"/>
              <w:marRight w:val="0"/>
              <w:marTop w:val="0"/>
              <w:marBottom w:val="0"/>
              <w:divBdr>
                <w:top w:val="none" w:sz="0" w:space="0" w:color="auto"/>
                <w:left w:val="none" w:sz="0" w:space="0" w:color="auto"/>
                <w:bottom w:val="none" w:sz="0" w:space="0" w:color="auto"/>
                <w:right w:val="none" w:sz="0" w:space="0" w:color="auto"/>
              </w:divBdr>
              <w:divsChild>
                <w:div w:id="164443132">
                  <w:marLeft w:val="0"/>
                  <w:marRight w:val="0"/>
                  <w:marTop w:val="0"/>
                  <w:marBottom w:val="0"/>
                  <w:divBdr>
                    <w:top w:val="none" w:sz="0" w:space="0" w:color="auto"/>
                    <w:left w:val="none" w:sz="0" w:space="0" w:color="auto"/>
                    <w:bottom w:val="none" w:sz="0" w:space="0" w:color="auto"/>
                    <w:right w:val="none" w:sz="0" w:space="0" w:color="auto"/>
                  </w:divBdr>
                </w:div>
              </w:divsChild>
            </w:div>
            <w:div w:id="111287944">
              <w:marLeft w:val="0"/>
              <w:marRight w:val="0"/>
              <w:marTop w:val="0"/>
              <w:marBottom w:val="0"/>
              <w:divBdr>
                <w:top w:val="none" w:sz="0" w:space="0" w:color="auto"/>
                <w:left w:val="none" w:sz="0" w:space="0" w:color="auto"/>
                <w:bottom w:val="none" w:sz="0" w:space="0" w:color="auto"/>
                <w:right w:val="none" w:sz="0" w:space="0" w:color="auto"/>
              </w:divBdr>
              <w:divsChild>
                <w:div w:id="1727996206">
                  <w:marLeft w:val="0"/>
                  <w:marRight w:val="0"/>
                  <w:marTop w:val="0"/>
                  <w:marBottom w:val="0"/>
                  <w:divBdr>
                    <w:top w:val="none" w:sz="0" w:space="0" w:color="auto"/>
                    <w:left w:val="none" w:sz="0" w:space="0" w:color="auto"/>
                    <w:bottom w:val="none" w:sz="0" w:space="0" w:color="auto"/>
                    <w:right w:val="none" w:sz="0" w:space="0" w:color="auto"/>
                  </w:divBdr>
                </w:div>
              </w:divsChild>
            </w:div>
            <w:div w:id="1775595605">
              <w:marLeft w:val="0"/>
              <w:marRight w:val="0"/>
              <w:marTop w:val="0"/>
              <w:marBottom w:val="0"/>
              <w:divBdr>
                <w:top w:val="none" w:sz="0" w:space="0" w:color="auto"/>
                <w:left w:val="none" w:sz="0" w:space="0" w:color="auto"/>
                <w:bottom w:val="none" w:sz="0" w:space="0" w:color="auto"/>
                <w:right w:val="none" w:sz="0" w:space="0" w:color="auto"/>
              </w:divBdr>
              <w:divsChild>
                <w:div w:id="1162429881">
                  <w:marLeft w:val="0"/>
                  <w:marRight w:val="0"/>
                  <w:marTop w:val="0"/>
                  <w:marBottom w:val="0"/>
                  <w:divBdr>
                    <w:top w:val="none" w:sz="0" w:space="0" w:color="auto"/>
                    <w:left w:val="none" w:sz="0" w:space="0" w:color="auto"/>
                    <w:bottom w:val="none" w:sz="0" w:space="0" w:color="auto"/>
                    <w:right w:val="none" w:sz="0" w:space="0" w:color="auto"/>
                  </w:divBdr>
                </w:div>
              </w:divsChild>
            </w:div>
            <w:div w:id="1575967379">
              <w:marLeft w:val="0"/>
              <w:marRight w:val="0"/>
              <w:marTop w:val="0"/>
              <w:marBottom w:val="0"/>
              <w:divBdr>
                <w:top w:val="none" w:sz="0" w:space="0" w:color="auto"/>
                <w:left w:val="none" w:sz="0" w:space="0" w:color="auto"/>
                <w:bottom w:val="none" w:sz="0" w:space="0" w:color="auto"/>
                <w:right w:val="none" w:sz="0" w:space="0" w:color="auto"/>
              </w:divBdr>
              <w:divsChild>
                <w:div w:id="613948497">
                  <w:marLeft w:val="0"/>
                  <w:marRight w:val="0"/>
                  <w:marTop w:val="0"/>
                  <w:marBottom w:val="0"/>
                  <w:divBdr>
                    <w:top w:val="none" w:sz="0" w:space="0" w:color="auto"/>
                    <w:left w:val="none" w:sz="0" w:space="0" w:color="auto"/>
                    <w:bottom w:val="none" w:sz="0" w:space="0" w:color="auto"/>
                    <w:right w:val="none" w:sz="0" w:space="0" w:color="auto"/>
                  </w:divBdr>
                </w:div>
              </w:divsChild>
            </w:div>
            <w:div w:id="1538666494">
              <w:marLeft w:val="0"/>
              <w:marRight w:val="0"/>
              <w:marTop w:val="0"/>
              <w:marBottom w:val="0"/>
              <w:divBdr>
                <w:top w:val="none" w:sz="0" w:space="0" w:color="auto"/>
                <w:left w:val="none" w:sz="0" w:space="0" w:color="auto"/>
                <w:bottom w:val="none" w:sz="0" w:space="0" w:color="auto"/>
                <w:right w:val="none" w:sz="0" w:space="0" w:color="auto"/>
              </w:divBdr>
              <w:divsChild>
                <w:div w:id="1231965448">
                  <w:marLeft w:val="0"/>
                  <w:marRight w:val="0"/>
                  <w:marTop w:val="0"/>
                  <w:marBottom w:val="0"/>
                  <w:divBdr>
                    <w:top w:val="none" w:sz="0" w:space="0" w:color="auto"/>
                    <w:left w:val="none" w:sz="0" w:space="0" w:color="auto"/>
                    <w:bottom w:val="none" w:sz="0" w:space="0" w:color="auto"/>
                    <w:right w:val="none" w:sz="0" w:space="0" w:color="auto"/>
                  </w:divBdr>
                </w:div>
              </w:divsChild>
            </w:div>
            <w:div w:id="1940332303">
              <w:marLeft w:val="0"/>
              <w:marRight w:val="0"/>
              <w:marTop w:val="0"/>
              <w:marBottom w:val="0"/>
              <w:divBdr>
                <w:top w:val="none" w:sz="0" w:space="0" w:color="auto"/>
                <w:left w:val="none" w:sz="0" w:space="0" w:color="auto"/>
                <w:bottom w:val="none" w:sz="0" w:space="0" w:color="auto"/>
                <w:right w:val="none" w:sz="0" w:space="0" w:color="auto"/>
              </w:divBdr>
              <w:divsChild>
                <w:div w:id="822500989">
                  <w:marLeft w:val="0"/>
                  <w:marRight w:val="0"/>
                  <w:marTop w:val="0"/>
                  <w:marBottom w:val="0"/>
                  <w:divBdr>
                    <w:top w:val="none" w:sz="0" w:space="0" w:color="auto"/>
                    <w:left w:val="none" w:sz="0" w:space="0" w:color="auto"/>
                    <w:bottom w:val="none" w:sz="0" w:space="0" w:color="auto"/>
                    <w:right w:val="none" w:sz="0" w:space="0" w:color="auto"/>
                  </w:divBdr>
                </w:div>
              </w:divsChild>
            </w:div>
            <w:div w:id="678435996">
              <w:marLeft w:val="0"/>
              <w:marRight w:val="0"/>
              <w:marTop w:val="0"/>
              <w:marBottom w:val="0"/>
              <w:divBdr>
                <w:top w:val="none" w:sz="0" w:space="0" w:color="auto"/>
                <w:left w:val="none" w:sz="0" w:space="0" w:color="auto"/>
                <w:bottom w:val="none" w:sz="0" w:space="0" w:color="auto"/>
                <w:right w:val="none" w:sz="0" w:space="0" w:color="auto"/>
              </w:divBdr>
              <w:divsChild>
                <w:div w:id="438575080">
                  <w:marLeft w:val="0"/>
                  <w:marRight w:val="0"/>
                  <w:marTop w:val="0"/>
                  <w:marBottom w:val="0"/>
                  <w:divBdr>
                    <w:top w:val="none" w:sz="0" w:space="0" w:color="auto"/>
                    <w:left w:val="none" w:sz="0" w:space="0" w:color="auto"/>
                    <w:bottom w:val="none" w:sz="0" w:space="0" w:color="auto"/>
                    <w:right w:val="none" w:sz="0" w:space="0" w:color="auto"/>
                  </w:divBdr>
                </w:div>
              </w:divsChild>
            </w:div>
            <w:div w:id="751001965">
              <w:marLeft w:val="0"/>
              <w:marRight w:val="0"/>
              <w:marTop w:val="0"/>
              <w:marBottom w:val="0"/>
              <w:divBdr>
                <w:top w:val="none" w:sz="0" w:space="0" w:color="auto"/>
                <w:left w:val="none" w:sz="0" w:space="0" w:color="auto"/>
                <w:bottom w:val="none" w:sz="0" w:space="0" w:color="auto"/>
                <w:right w:val="none" w:sz="0" w:space="0" w:color="auto"/>
              </w:divBdr>
              <w:divsChild>
                <w:div w:id="462698671">
                  <w:marLeft w:val="0"/>
                  <w:marRight w:val="0"/>
                  <w:marTop w:val="0"/>
                  <w:marBottom w:val="0"/>
                  <w:divBdr>
                    <w:top w:val="none" w:sz="0" w:space="0" w:color="auto"/>
                    <w:left w:val="none" w:sz="0" w:space="0" w:color="auto"/>
                    <w:bottom w:val="none" w:sz="0" w:space="0" w:color="auto"/>
                    <w:right w:val="none" w:sz="0" w:space="0" w:color="auto"/>
                  </w:divBdr>
                </w:div>
              </w:divsChild>
            </w:div>
            <w:div w:id="1981885279">
              <w:marLeft w:val="0"/>
              <w:marRight w:val="0"/>
              <w:marTop w:val="0"/>
              <w:marBottom w:val="0"/>
              <w:divBdr>
                <w:top w:val="none" w:sz="0" w:space="0" w:color="auto"/>
                <w:left w:val="none" w:sz="0" w:space="0" w:color="auto"/>
                <w:bottom w:val="none" w:sz="0" w:space="0" w:color="auto"/>
                <w:right w:val="none" w:sz="0" w:space="0" w:color="auto"/>
              </w:divBdr>
              <w:divsChild>
                <w:div w:id="710573058">
                  <w:marLeft w:val="0"/>
                  <w:marRight w:val="0"/>
                  <w:marTop w:val="0"/>
                  <w:marBottom w:val="0"/>
                  <w:divBdr>
                    <w:top w:val="none" w:sz="0" w:space="0" w:color="auto"/>
                    <w:left w:val="none" w:sz="0" w:space="0" w:color="auto"/>
                    <w:bottom w:val="none" w:sz="0" w:space="0" w:color="auto"/>
                    <w:right w:val="none" w:sz="0" w:space="0" w:color="auto"/>
                  </w:divBdr>
                </w:div>
              </w:divsChild>
            </w:div>
            <w:div w:id="1710302457">
              <w:marLeft w:val="0"/>
              <w:marRight w:val="0"/>
              <w:marTop w:val="0"/>
              <w:marBottom w:val="0"/>
              <w:divBdr>
                <w:top w:val="none" w:sz="0" w:space="0" w:color="auto"/>
                <w:left w:val="none" w:sz="0" w:space="0" w:color="auto"/>
                <w:bottom w:val="none" w:sz="0" w:space="0" w:color="auto"/>
                <w:right w:val="none" w:sz="0" w:space="0" w:color="auto"/>
              </w:divBdr>
              <w:divsChild>
                <w:div w:id="1776514329">
                  <w:marLeft w:val="0"/>
                  <w:marRight w:val="0"/>
                  <w:marTop w:val="0"/>
                  <w:marBottom w:val="0"/>
                  <w:divBdr>
                    <w:top w:val="none" w:sz="0" w:space="0" w:color="auto"/>
                    <w:left w:val="none" w:sz="0" w:space="0" w:color="auto"/>
                    <w:bottom w:val="none" w:sz="0" w:space="0" w:color="auto"/>
                    <w:right w:val="none" w:sz="0" w:space="0" w:color="auto"/>
                  </w:divBdr>
                </w:div>
              </w:divsChild>
            </w:div>
            <w:div w:id="807016006">
              <w:marLeft w:val="0"/>
              <w:marRight w:val="0"/>
              <w:marTop w:val="0"/>
              <w:marBottom w:val="0"/>
              <w:divBdr>
                <w:top w:val="none" w:sz="0" w:space="0" w:color="auto"/>
                <w:left w:val="none" w:sz="0" w:space="0" w:color="auto"/>
                <w:bottom w:val="none" w:sz="0" w:space="0" w:color="auto"/>
                <w:right w:val="none" w:sz="0" w:space="0" w:color="auto"/>
              </w:divBdr>
              <w:divsChild>
                <w:div w:id="2050957062">
                  <w:marLeft w:val="0"/>
                  <w:marRight w:val="0"/>
                  <w:marTop w:val="0"/>
                  <w:marBottom w:val="0"/>
                  <w:divBdr>
                    <w:top w:val="none" w:sz="0" w:space="0" w:color="auto"/>
                    <w:left w:val="none" w:sz="0" w:space="0" w:color="auto"/>
                    <w:bottom w:val="none" w:sz="0" w:space="0" w:color="auto"/>
                    <w:right w:val="none" w:sz="0" w:space="0" w:color="auto"/>
                  </w:divBdr>
                </w:div>
              </w:divsChild>
            </w:div>
            <w:div w:id="1666204989">
              <w:marLeft w:val="0"/>
              <w:marRight w:val="0"/>
              <w:marTop w:val="0"/>
              <w:marBottom w:val="0"/>
              <w:divBdr>
                <w:top w:val="none" w:sz="0" w:space="0" w:color="auto"/>
                <w:left w:val="none" w:sz="0" w:space="0" w:color="auto"/>
                <w:bottom w:val="none" w:sz="0" w:space="0" w:color="auto"/>
                <w:right w:val="none" w:sz="0" w:space="0" w:color="auto"/>
              </w:divBdr>
              <w:divsChild>
                <w:div w:id="34236939">
                  <w:marLeft w:val="0"/>
                  <w:marRight w:val="0"/>
                  <w:marTop w:val="0"/>
                  <w:marBottom w:val="0"/>
                  <w:divBdr>
                    <w:top w:val="none" w:sz="0" w:space="0" w:color="auto"/>
                    <w:left w:val="none" w:sz="0" w:space="0" w:color="auto"/>
                    <w:bottom w:val="none" w:sz="0" w:space="0" w:color="auto"/>
                    <w:right w:val="none" w:sz="0" w:space="0" w:color="auto"/>
                  </w:divBdr>
                </w:div>
                <w:div w:id="1147623609">
                  <w:marLeft w:val="0"/>
                  <w:marRight w:val="0"/>
                  <w:marTop w:val="0"/>
                  <w:marBottom w:val="0"/>
                  <w:divBdr>
                    <w:top w:val="none" w:sz="0" w:space="0" w:color="auto"/>
                    <w:left w:val="none" w:sz="0" w:space="0" w:color="auto"/>
                    <w:bottom w:val="none" w:sz="0" w:space="0" w:color="auto"/>
                    <w:right w:val="none" w:sz="0" w:space="0" w:color="auto"/>
                  </w:divBdr>
                </w:div>
              </w:divsChild>
            </w:div>
            <w:div w:id="873083376">
              <w:marLeft w:val="0"/>
              <w:marRight w:val="0"/>
              <w:marTop w:val="0"/>
              <w:marBottom w:val="0"/>
              <w:divBdr>
                <w:top w:val="none" w:sz="0" w:space="0" w:color="auto"/>
                <w:left w:val="none" w:sz="0" w:space="0" w:color="auto"/>
                <w:bottom w:val="none" w:sz="0" w:space="0" w:color="auto"/>
                <w:right w:val="none" w:sz="0" w:space="0" w:color="auto"/>
              </w:divBdr>
              <w:divsChild>
                <w:div w:id="1492671717">
                  <w:marLeft w:val="0"/>
                  <w:marRight w:val="0"/>
                  <w:marTop w:val="0"/>
                  <w:marBottom w:val="0"/>
                  <w:divBdr>
                    <w:top w:val="none" w:sz="0" w:space="0" w:color="auto"/>
                    <w:left w:val="none" w:sz="0" w:space="0" w:color="auto"/>
                    <w:bottom w:val="none" w:sz="0" w:space="0" w:color="auto"/>
                    <w:right w:val="none" w:sz="0" w:space="0" w:color="auto"/>
                  </w:divBdr>
                </w:div>
                <w:div w:id="1562713992">
                  <w:marLeft w:val="0"/>
                  <w:marRight w:val="0"/>
                  <w:marTop w:val="0"/>
                  <w:marBottom w:val="0"/>
                  <w:divBdr>
                    <w:top w:val="none" w:sz="0" w:space="0" w:color="auto"/>
                    <w:left w:val="none" w:sz="0" w:space="0" w:color="auto"/>
                    <w:bottom w:val="none" w:sz="0" w:space="0" w:color="auto"/>
                    <w:right w:val="none" w:sz="0" w:space="0" w:color="auto"/>
                  </w:divBdr>
                </w:div>
              </w:divsChild>
            </w:div>
            <w:div w:id="1778063875">
              <w:marLeft w:val="0"/>
              <w:marRight w:val="0"/>
              <w:marTop w:val="0"/>
              <w:marBottom w:val="0"/>
              <w:divBdr>
                <w:top w:val="none" w:sz="0" w:space="0" w:color="auto"/>
                <w:left w:val="none" w:sz="0" w:space="0" w:color="auto"/>
                <w:bottom w:val="none" w:sz="0" w:space="0" w:color="auto"/>
                <w:right w:val="none" w:sz="0" w:space="0" w:color="auto"/>
              </w:divBdr>
              <w:divsChild>
                <w:div w:id="1286499659">
                  <w:marLeft w:val="0"/>
                  <w:marRight w:val="0"/>
                  <w:marTop w:val="0"/>
                  <w:marBottom w:val="0"/>
                  <w:divBdr>
                    <w:top w:val="none" w:sz="0" w:space="0" w:color="auto"/>
                    <w:left w:val="none" w:sz="0" w:space="0" w:color="auto"/>
                    <w:bottom w:val="none" w:sz="0" w:space="0" w:color="auto"/>
                    <w:right w:val="none" w:sz="0" w:space="0" w:color="auto"/>
                  </w:divBdr>
                </w:div>
                <w:div w:id="1975064063">
                  <w:marLeft w:val="0"/>
                  <w:marRight w:val="0"/>
                  <w:marTop w:val="0"/>
                  <w:marBottom w:val="0"/>
                  <w:divBdr>
                    <w:top w:val="none" w:sz="0" w:space="0" w:color="auto"/>
                    <w:left w:val="none" w:sz="0" w:space="0" w:color="auto"/>
                    <w:bottom w:val="none" w:sz="0" w:space="0" w:color="auto"/>
                    <w:right w:val="none" w:sz="0" w:space="0" w:color="auto"/>
                  </w:divBdr>
                </w:div>
              </w:divsChild>
            </w:div>
            <w:div w:id="1869827734">
              <w:marLeft w:val="0"/>
              <w:marRight w:val="0"/>
              <w:marTop w:val="0"/>
              <w:marBottom w:val="0"/>
              <w:divBdr>
                <w:top w:val="none" w:sz="0" w:space="0" w:color="auto"/>
                <w:left w:val="none" w:sz="0" w:space="0" w:color="auto"/>
                <w:bottom w:val="none" w:sz="0" w:space="0" w:color="auto"/>
                <w:right w:val="none" w:sz="0" w:space="0" w:color="auto"/>
              </w:divBdr>
              <w:divsChild>
                <w:div w:id="80875918">
                  <w:marLeft w:val="0"/>
                  <w:marRight w:val="0"/>
                  <w:marTop w:val="0"/>
                  <w:marBottom w:val="0"/>
                  <w:divBdr>
                    <w:top w:val="none" w:sz="0" w:space="0" w:color="auto"/>
                    <w:left w:val="none" w:sz="0" w:space="0" w:color="auto"/>
                    <w:bottom w:val="none" w:sz="0" w:space="0" w:color="auto"/>
                    <w:right w:val="none" w:sz="0" w:space="0" w:color="auto"/>
                  </w:divBdr>
                </w:div>
              </w:divsChild>
            </w:div>
            <w:div w:id="43867452">
              <w:marLeft w:val="0"/>
              <w:marRight w:val="0"/>
              <w:marTop w:val="0"/>
              <w:marBottom w:val="0"/>
              <w:divBdr>
                <w:top w:val="none" w:sz="0" w:space="0" w:color="auto"/>
                <w:left w:val="none" w:sz="0" w:space="0" w:color="auto"/>
                <w:bottom w:val="none" w:sz="0" w:space="0" w:color="auto"/>
                <w:right w:val="none" w:sz="0" w:space="0" w:color="auto"/>
              </w:divBdr>
              <w:divsChild>
                <w:div w:id="1585728139">
                  <w:marLeft w:val="0"/>
                  <w:marRight w:val="0"/>
                  <w:marTop w:val="0"/>
                  <w:marBottom w:val="0"/>
                  <w:divBdr>
                    <w:top w:val="none" w:sz="0" w:space="0" w:color="auto"/>
                    <w:left w:val="none" w:sz="0" w:space="0" w:color="auto"/>
                    <w:bottom w:val="none" w:sz="0" w:space="0" w:color="auto"/>
                    <w:right w:val="none" w:sz="0" w:space="0" w:color="auto"/>
                  </w:divBdr>
                </w:div>
                <w:div w:id="1277130857">
                  <w:marLeft w:val="0"/>
                  <w:marRight w:val="0"/>
                  <w:marTop w:val="0"/>
                  <w:marBottom w:val="0"/>
                  <w:divBdr>
                    <w:top w:val="none" w:sz="0" w:space="0" w:color="auto"/>
                    <w:left w:val="none" w:sz="0" w:space="0" w:color="auto"/>
                    <w:bottom w:val="none" w:sz="0" w:space="0" w:color="auto"/>
                    <w:right w:val="none" w:sz="0" w:space="0" w:color="auto"/>
                  </w:divBdr>
                </w:div>
              </w:divsChild>
            </w:div>
            <w:div w:id="1849901696">
              <w:marLeft w:val="0"/>
              <w:marRight w:val="0"/>
              <w:marTop w:val="0"/>
              <w:marBottom w:val="0"/>
              <w:divBdr>
                <w:top w:val="none" w:sz="0" w:space="0" w:color="auto"/>
                <w:left w:val="none" w:sz="0" w:space="0" w:color="auto"/>
                <w:bottom w:val="none" w:sz="0" w:space="0" w:color="auto"/>
                <w:right w:val="none" w:sz="0" w:space="0" w:color="auto"/>
              </w:divBdr>
              <w:divsChild>
                <w:div w:id="1730878305">
                  <w:marLeft w:val="0"/>
                  <w:marRight w:val="0"/>
                  <w:marTop w:val="0"/>
                  <w:marBottom w:val="0"/>
                  <w:divBdr>
                    <w:top w:val="none" w:sz="0" w:space="0" w:color="auto"/>
                    <w:left w:val="none" w:sz="0" w:space="0" w:color="auto"/>
                    <w:bottom w:val="none" w:sz="0" w:space="0" w:color="auto"/>
                    <w:right w:val="none" w:sz="0" w:space="0" w:color="auto"/>
                  </w:divBdr>
                </w:div>
                <w:div w:id="1879858395">
                  <w:marLeft w:val="0"/>
                  <w:marRight w:val="0"/>
                  <w:marTop w:val="0"/>
                  <w:marBottom w:val="0"/>
                  <w:divBdr>
                    <w:top w:val="none" w:sz="0" w:space="0" w:color="auto"/>
                    <w:left w:val="none" w:sz="0" w:space="0" w:color="auto"/>
                    <w:bottom w:val="none" w:sz="0" w:space="0" w:color="auto"/>
                    <w:right w:val="none" w:sz="0" w:space="0" w:color="auto"/>
                  </w:divBdr>
                </w:div>
              </w:divsChild>
            </w:div>
            <w:div w:id="694380058">
              <w:marLeft w:val="0"/>
              <w:marRight w:val="0"/>
              <w:marTop w:val="0"/>
              <w:marBottom w:val="0"/>
              <w:divBdr>
                <w:top w:val="none" w:sz="0" w:space="0" w:color="auto"/>
                <w:left w:val="none" w:sz="0" w:space="0" w:color="auto"/>
                <w:bottom w:val="none" w:sz="0" w:space="0" w:color="auto"/>
                <w:right w:val="none" w:sz="0" w:space="0" w:color="auto"/>
              </w:divBdr>
              <w:divsChild>
                <w:div w:id="915287311">
                  <w:marLeft w:val="0"/>
                  <w:marRight w:val="0"/>
                  <w:marTop w:val="0"/>
                  <w:marBottom w:val="0"/>
                  <w:divBdr>
                    <w:top w:val="none" w:sz="0" w:space="0" w:color="auto"/>
                    <w:left w:val="none" w:sz="0" w:space="0" w:color="auto"/>
                    <w:bottom w:val="none" w:sz="0" w:space="0" w:color="auto"/>
                    <w:right w:val="none" w:sz="0" w:space="0" w:color="auto"/>
                  </w:divBdr>
                </w:div>
                <w:div w:id="542713770">
                  <w:marLeft w:val="0"/>
                  <w:marRight w:val="0"/>
                  <w:marTop w:val="0"/>
                  <w:marBottom w:val="0"/>
                  <w:divBdr>
                    <w:top w:val="none" w:sz="0" w:space="0" w:color="auto"/>
                    <w:left w:val="none" w:sz="0" w:space="0" w:color="auto"/>
                    <w:bottom w:val="none" w:sz="0" w:space="0" w:color="auto"/>
                    <w:right w:val="none" w:sz="0" w:space="0" w:color="auto"/>
                  </w:divBdr>
                </w:div>
              </w:divsChild>
            </w:div>
            <w:div w:id="356544376">
              <w:marLeft w:val="0"/>
              <w:marRight w:val="0"/>
              <w:marTop w:val="0"/>
              <w:marBottom w:val="0"/>
              <w:divBdr>
                <w:top w:val="none" w:sz="0" w:space="0" w:color="auto"/>
                <w:left w:val="none" w:sz="0" w:space="0" w:color="auto"/>
                <w:bottom w:val="none" w:sz="0" w:space="0" w:color="auto"/>
                <w:right w:val="none" w:sz="0" w:space="0" w:color="auto"/>
              </w:divBdr>
              <w:divsChild>
                <w:div w:id="309018049">
                  <w:marLeft w:val="0"/>
                  <w:marRight w:val="0"/>
                  <w:marTop w:val="0"/>
                  <w:marBottom w:val="0"/>
                  <w:divBdr>
                    <w:top w:val="none" w:sz="0" w:space="0" w:color="auto"/>
                    <w:left w:val="none" w:sz="0" w:space="0" w:color="auto"/>
                    <w:bottom w:val="none" w:sz="0" w:space="0" w:color="auto"/>
                    <w:right w:val="none" w:sz="0" w:space="0" w:color="auto"/>
                  </w:divBdr>
                </w:div>
                <w:div w:id="647979409">
                  <w:marLeft w:val="0"/>
                  <w:marRight w:val="0"/>
                  <w:marTop w:val="0"/>
                  <w:marBottom w:val="0"/>
                  <w:divBdr>
                    <w:top w:val="none" w:sz="0" w:space="0" w:color="auto"/>
                    <w:left w:val="none" w:sz="0" w:space="0" w:color="auto"/>
                    <w:bottom w:val="none" w:sz="0" w:space="0" w:color="auto"/>
                    <w:right w:val="none" w:sz="0" w:space="0" w:color="auto"/>
                  </w:divBdr>
                </w:div>
              </w:divsChild>
            </w:div>
            <w:div w:id="2084713683">
              <w:marLeft w:val="0"/>
              <w:marRight w:val="0"/>
              <w:marTop w:val="0"/>
              <w:marBottom w:val="0"/>
              <w:divBdr>
                <w:top w:val="none" w:sz="0" w:space="0" w:color="auto"/>
                <w:left w:val="none" w:sz="0" w:space="0" w:color="auto"/>
                <w:bottom w:val="none" w:sz="0" w:space="0" w:color="auto"/>
                <w:right w:val="none" w:sz="0" w:space="0" w:color="auto"/>
              </w:divBdr>
              <w:divsChild>
                <w:div w:id="12728543">
                  <w:marLeft w:val="0"/>
                  <w:marRight w:val="0"/>
                  <w:marTop w:val="0"/>
                  <w:marBottom w:val="0"/>
                  <w:divBdr>
                    <w:top w:val="none" w:sz="0" w:space="0" w:color="auto"/>
                    <w:left w:val="none" w:sz="0" w:space="0" w:color="auto"/>
                    <w:bottom w:val="none" w:sz="0" w:space="0" w:color="auto"/>
                    <w:right w:val="none" w:sz="0" w:space="0" w:color="auto"/>
                  </w:divBdr>
                </w:div>
                <w:div w:id="1828085917">
                  <w:marLeft w:val="0"/>
                  <w:marRight w:val="0"/>
                  <w:marTop w:val="0"/>
                  <w:marBottom w:val="0"/>
                  <w:divBdr>
                    <w:top w:val="none" w:sz="0" w:space="0" w:color="auto"/>
                    <w:left w:val="none" w:sz="0" w:space="0" w:color="auto"/>
                    <w:bottom w:val="none" w:sz="0" w:space="0" w:color="auto"/>
                    <w:right w:val="none" w:sz="0" w:space="0" w:color="auto"/>
                  </w:divBdr>
                </w:div>
              </w:divsChild>
            </w:div>
            <w:div w:id="1399356802">
              <w:marLeft w:val="0"/>
              <w:marRight w:val="0"/>
              <w:marTop w:val="0"/>
              <w:marBottom w:val="0"/>
              <w:divBdr>
                <w:top w:val="none" w:sz="0" w:space="0" w:color="auto"/>
                <w:left w:val="none" w:sz="0" w:space="0" w:color="auto"/>
                <w:bottom w:val="none" w:sz="0" w:space="0" w:color="auto"/>
                <w:right w:val="none" w:sz="0" w:space="0" w:color="auto"/>
              </w:divBdr>
              <w:divsChild>
                <w:div w:id="445193648">
                  <w:marLeft w:val="0"/>
                  <w:marRight w:val="0"/>
                  <w:marTop w:val="0"/>
                  <w:marBottom w:val="0"/>
                  <w:divBdr>
                    <w:top w:val="none" w:sz="0" w:space="0" w:color="auto"/>
                    <w:left w:val="none" w:sz="0" w:space="0" w:color="auto"/>
                    <w:bottom w:val="none" w:sz="0" w:space="0" w:color="auto"/>
                    <w:right w:val="none" w:sz="0" w:space="0" w:color="auto"/>
                  </w:divBdr>
                </w:div>
                <w:div w:id="1890071907">
                  <w:marLeft w:val="0"/>
                  <w:marRight w:val="0"/>
                  <w:marTop w:val="0"/>
                  <w:marBottom w:val="0"/>
                  <w:divBdr>
                    <w:top w:val="none" w:sz="0" w:space="0" w:color="auto"/>
                    <w:left w:val="none" w:sz="0" w:space="0" w:color="auto"/>
                    <w:bottom w:val="none" w:sz="0" w:space="0" w:color="auto"/>
                    <w:right w:val="none" w:sz="0" w:space="0" w:color="auto"/>
                  </w:divBdr>
                </w:div>
                <w:div w:id="874848854">
                  <w:marLeft w:val="0"/>
                  <w:marRight w:val="0"/>
                  <w:marTop w:val="0"/>
                  <w:marBottom w:val="0"/>
                  <w:divBdr>
                    <w:top w:val="none" w:sz="0" w:space="0" w:color="auto"/>
                    <w:left w:val="none" w:sz="0" w:space="0" w:color="auto"/>
                    <w:bottom w:val="none" w:sz="0" w:space="0" w:color="auto"/>
                    <w:right w:val="none" w:sz="0" w:space="0" w:color="auto"/>
                  </w:divBdr>
                </w:div>
              </w:divsChild>
            </w:div>
            <w:div w:id="291137532">
              <w:marLeft w:val="0"/>
              <w:marRight w:val="0"/>
              <w:marTop w:val="0"/>
              <w:marBottom w:val="0"/>
              <w:divBdr>
                <w:top w:val="none" w:sz="0" w:space="0" w:color="auto"/>
                <w:left w:val="none" w:sz="0" w:space="0" w:color="auto"/>
                <w:bottom w:val="none" w:sz="0" w:space="0" w:color="auto"/>
                <w:right w:val="none" w:sz="0" w:space="0" w:color="auto"/>
              </w:divBdr>
              <w:divsChild>
                <w:div w:id="559219749">
                  <w:marLeft w:val="0"/>
                  <w:marRight w:val="0"/>
                  <w:marTop w:val="0"/>
                  <w:marBottom w:val="0"/>
                  <w:divBdr>
                    <w:top w:val="none" w:sz="0" w:space="0" w:color="auto"/>
                    <w:left w:val="none" w:sz="0" w:space="0" w:color="auto"/>
                    <w:bottom w:val="none" w:sz="0" w:space="0" w:color="auto"/>
                    <w:right w:val="none" w:sz="0" w:space="0" w:color="auto"/>
                  </w:divBdr>
                </w:div>
              </w:divsChild>
            </w:div>
            <w:div w:id="750614559">
              <w:marLeft w:val="0"/>
              <w:marRight w:val="0"/>
              <w:marTop w:val="0"/>
              <w:marBottom w:val="0"/>
              <w:divBdr>
                <w:top w:val="none" w:sz="0" w:space="0" w:color="auto"/>
                <w:left w:val="none" w:sz="0" w:space="0" w:color="auto"/>
                <w:bottom w:val="none" w:sz="0" w:space="0" w:color="auto"/>
                <w:right w:val="none" w:sz="0" w:space="0" w:color="auto"/>
              </w:divBdr>
              <w:divsChild>
                <w:div w:id="1544560593">
                  <w:marLeft w:val="0"/>
                  <w:marRight w:val="0"/>
                  <w:marTop w:val="0"/>
                  <w:marBottom w:val="0"/>
                  <w:divBdr>
                    <w:top w:val="none" w:sz="0" w:space="0" w:color="auto"/>
                    <w:left w:val="none" w:sz="0" w:space="0" w:color="auto"/>
                    <w:bottom w:val="none" w:sz="0" w:space="0" w:color="auto"/>
                    <w:right w:val="none" w:sz="0" w:space="0" w:color="auto"/>
                  </w:divBdr>
                </w:div>
              </w:divsChild>
            </w:div>
            <w:div w:id="1118837806">
              <w:marLeft w:val="0"/>
              <w:marRight w:val="0"/>
              <w:marTop w:val="0"/>
              <w:marBottom w:val="0"/>
              <w:divBdr>
                <w:top w:val="none" w:sz="0" w:space="0" w:color="auto"/>
                <w:left w:val="none" w:sz="0" w:space="0" w:color="auto"/>
                <w:bottom w:val="none" w:sz="0" w:space="0" w:color="auto"/>
                <w:right w:val="none" w:sz="0" w:space="0" w:color="auto"/>
              </w:divBdr>
              <w:divsChild>
                <w:div w:id="1442795581">
                  <w:marLeft w:val="0"/>
                  <w:marRight w:val="0"/>
                  <w:marTop w:val="0"/>
                  <w:marBottom w:val="0"/>
                  <w:divBdr>
                    <w:top w:val="none" w:sz="0" w:space="0" w:color="auto"/>
                    <w:left w:val="none" w:sz="0" w:space="0" w:color="auto"/>
                    <w:bottom w:val="none" w:sz="0" w:space="0" w:color="auto"/>
                    <w:right w:val="none" w:sz="0" w:space="0" w:color="auto"/>
                  </w:divBdr>
                </w:div>
              </w:divsChild>
            </w:div>
            <w:div w:id="2110152477">
              <w:marLeft w:val="0"/>
              <w:marRight w:val="0"/>
              <w:marTop w:val="0"/>
              <w:marBottom w:val="0"/>
              <w:divBdr>
                <w:top w:val="none" w:sz="0" w:space="0" w:color="auto"/>
                <w:left w:val="none" w:sz="0" w:space="0" w:color="auto"/>
                <w:bottom w:val="none" w:sz="0" w:space="0" w:color="auto"/>
                <w:right w:val="none" w:sz="0" w:space="0" w:color="auto"/>
              </w:divBdr>
              <w:divsChild>
                <w:div w:id="744255686">
                  <w:marLeft w:val="0"/>
                  <w:marRight w:val="0"/>
                  <w:marTop w:val="0"/>
                  <w:marBottom w:val="0"/>
                  <w:divBdr>
                    <w:top w:val="none" w:sz="0" w:space="0" w:color="auto"/>
                    <w:left w:val="none" w:sz="0" w:space="0" w:color="auto"/>
                    <w:bottom w:val="none" w:sz="0" w:space="0" w:color="auto"/>
                    <w:right w:val="none" w:sz="0" w:space="0" w:color="auto"/>
                  </w:divBdr>
                </w:div>
              </w:divsChild>
            </w:div>
            <w:div w:id="1243643109">
              <w:marLeft w:val="0"/>
              <w:marRight w:val="0"/>
              <w:marTop w:val="0"/>
              <w:marBottom w:val="0"/>
              <w:divBdr>
                <w:top w:val="none" w:sz="0" w:space="0" w:color="auto"/>
                <w:left w:val="none" w:sz="0" w:space="0" w:color="auto"/>
                <w:bottom w:val="none" w:sz="0" w:space="0" w:color="auto"/>
                <w:right w:val="none" w:sz="0" w:space="0" w:color="auto"/>
              </w:divBdr>
              <w:divsChild>
                <w:div w:id="2061590693">
                  <w:marLeft w:val="0"/>
                  <w:marRight w:val="0"/>
                  <w:marTop w:val="0"/>
                  <w:marBottom w:val="0"/>
                  <w:divBdr>
                    <w:top w:val="none" w:sz="0" w:space="0" w:color="auto"/>
                    <w:left w:val="none" w:sz="0" w:space="0" w:color="auto"/>
                    <w:bottom w:val="none" w:sz="0" w:space="0" w:color="auto"/>
                    <w:right w:val="none" w:sz="0" w:space="0" w:color="auto"/>
                  </w:divBdr>
                </w:div>
              </w:divsChild>
            </w:div>
            <w:div w:id="1901597578">
              <w:marLeft w:val="0"/>
              <w:marRight w:val="0"/>
              <w:marTop w:val="0"/>
              <w:marBottom w:val="0"/>
              <w:divBdr>
                <w:top w:val="none" w:sz="0" w:space="0" w:color="auto"/>
                <w:left w:val="none" w:sz="0" w:space="0" w:color="auto"/>
                <w:bottom w:val="none" w:sz="0" w:space="0" w:color="auto"/>
                <w:right w:val="none" w:sz="0" w:space="0" w:color="auto"/>
              </w:divBdr>
              <w:divsChild>
                <w:div w:id="274488486">
                  <w:marLeft w:val="0"/>
                  <w:marRight w:val="0"/>
                  <w:marTop w:val="0"/>
                  <w:marBottom w:val="0"/>
                  <w:divBdr>
                    <w:top w:val="none" w:sz="0" w:space="0" w:color="auto"/>
                    <w:left w:val="none" w:sz="0" w:space="0" w:color="auto"/>
                    <w:bottom w:val="none" w:sz="0" w:space="0" w:color="auto"/>
                    <w:right w:val="none" w:sz="0" w:space="0" w:color="auto"/>
                  </w:divBdr>
                </w:div>
              </w:divsChild>
            </w:div>
            <w:div w:id="1680699155">
              <w:marLeft w:val="0"/>
              <w:marRight w:val="0"/>
              <w:marTop w:val="0"/>
              <w:marBottom w:val="0"/>
              <w:divBdr>
                <w:top w:val="none" w:sz="0" w:space="0" w:color="auto"/>
                <w:left w:val="none" w:sz="0" w:space="0" w:color="auto"/>
                <w:bottom w:val="none" w:sz="0" w:space="0" w:color="auto"/>
                <w:right w:val="none" w:sz="0" w:space="0" w:color="auto"/>
              </w:divBdr>
              <w:divsChild>
                <w:div w:id="448011529">
                  <w:marLeft w:val="0"/>
                  <w:marRight w:val="0"/>
                  <w:marTop w:val="0"/>
                  <w:marBottom w:val="0"/>
                  <w:divBdr>
                    <w:top w:val="none" w:sz="0" w:space="0" w:color="auto"/>
                    <w:left w:val="none" w:sz="0" w:space="0" w:color="auto"/>
                    <w:bottom w:val="none" w:sz="0" w:space="0" w:color="auto"/>
                    <w:right w:val="none" w:sz="0" w:space="0" w:color="auto"/>
                  </w:divBdr>
                </w:div>
              </w:divsChild>
            </w:div>
            <w:div w:id="402993114">
              <w:marLeft w:val="0"/>
              <w:marRight w:val="0"/>
              <w:marTop w:val="0"/>
              <w:marBottom w:val="0"/>
              <w:divBdr>
                <w:top w:val="none" w:sz="0" w:space="0" w:color="auto"/>
                <w:left w:val="none" w:sz="0" w:space="0" w:color="auto"/>
                <w:bottom w:val="none" w:sz="0" w:space="0" w:color="auto"/>
                <w:right w:val="none" w:sz="0" w:space="0" w:color="auto"/>
              </w:divBdr>
              <w:divsChild>
                <w:div w:id="1280377903">
                  <w:marLeft w:val="0"/>
                  <w:marRight w:val="0"/>
                  <w:marTop w:val="0"/>
                  <w:marBottom w:val="0"/>
                  <w:divBdr>
                    <w:top w:val="none" w:sz="0" w:space="0" w:color="auto"/>
                    <w:left w:val="none" w:sz="0" w:space="0" w:color="auto"/>
                    <w:bottom w:val="none" w:sz="0" w:space="0" w:color="auto"/>
                    <w:right w:val="none" w:sz="0" w:space="0" w:color="auto"/>
                  </w:divBdr>
                </w:div>
              </w:divsChild>
            </w:div>
            <w:div w:id="940530904">
              <w:marLeft w:val="0"/>
              <w:marRight w:val="0"/>
              <w:marTop w:val="0"/>
              <w:marBottom w:val="0"/>
              <w:divBdr>
                <w:top w:val="none" w:sz="0" w:space="0" w:color="auto"/>
                <w:left w:val="none" w:sz="0" w:space="0" w:color="auto"/>
                <w:bottom w:val="none" w:sz="0" w:space="0" w:color="auto"/>
                <w:right w:val="none" w:sz="0" w:space="0" w:color="auto"/>
              </w:divBdr>
              <w:divsChild>
                <w:div w:id="1333339744">
                  <w:marLeft w:val="0"/>
                  <w:marRight w:val="0"/>
                  <w:marTop w:val="0"/>
                  <w:marBottom w:val="0"/>
                  <w:divBdr>
                    <w:top w:val="none" w:sz="0" w:space="0" w:color="auto"/>
                    <w:left w:val="none" w:sz="0" w:space="0" w:color="auto"/>
                    <w:bottom w:val="none" w:sz="0" w:space="0" w:color="auto"/>
                    <w:right w:val="none" w:sz="0" w:space="0" w:color="auto"/>
                  </w:divBdr>
                </w:div>
              </w:divsChild>
            </w:div>
            <w:div w:id="582253546">
              <w:marLeft w:val="0"/>
              <w:marRight w:val="0"/>
              <w:marTop w:val="0"/>
              <w:marBottom w:val="0"/>
              <w:divBdr>
                <w:top w:val="none" w:sz="0" w:space="0" w:color="auto"/>
                <w:left w:val="none" w:sz="0" w:space="0" w:color="auto"/>
                <w:bottom w:val="none" w:sz="0" w:space="0" w:color="auto"/>
                <w:right w:val="none" w:sz="0" w:space="0" w:color="auto"/>
              </w:divBdr>
              <w:divsChild>
                <w:div w:id="1539079484">
                  <w:marLeft w:val="0"/>
                  <w:marRight w:val="0"/>
                  <w:marTop w:val="0"/>
                  <w:marBottom w:val="0"/>
                  <w:divBdr>
                    <w:top w:val="none" w:sz="0" w:space="0" w:color="auto"/>
                    <w:left w:val="none" w:sz="0" w:space="0" w:color="auto"/>
                    <w:bottom w:val="none" w:sz="0" w:space="0" w:color="auto"/>
                    <w:right w:val="none" w:sz="0" w:space="0" w:color="auto"/>
                  </w:divBdr>
                </w:div>
              </w:divsChild>
            </w:div>
            <w:div w:id="698357112">
              <w:marLeft w:val="0"/>
              <w:marRight w:val="0"/>
              <w:marTop w:val="0"/>
              <w:marBottom w:val="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sChild>
            </w:div>
            <w:div w:id="989139722">
              <w:marLeft w:val="0"/>
              <w:marRight w:val="0"/>
              <w:marTop w:val="0"/>
              <w:marBottom w:val="0"/>
              <w:divBdr>
                <w:top w:val="none" w:sz="0" w:space="0" w:color="auto"/>
                <w:left w:val="none" w:sz="0" w:space="0" w:color="auto"/>
                <w:bottom w:val="none" w:sz="0" w:space="0" w:color="auto"/>
                <w:right w:val="none" w:sz="0" w:space="0" w:color="auto"/>
              </w:divBdr>
              <w:divsChild>
                <w:div w:id="726077022">
                  <w:marLeft w:val="0"/>
                  <w:marRight w:val="0"/>
                  <w:marTop w:val="0"/>
                  <w:marBottom w:val="0"/>
                  <w:divBdr>
                    <w:top w:val="none" w:sz="0" w:space="0" w:color="auto"/>
                    <w:left w:val="none" w:sz="0" w:space="0" w:color="auto"/>
                    <w:bottom w:val="none" w:sz="0" w:space="0" w:color="auto"/>
                    <w:right w:val="none" w:sz="0" w:space="0" w:color="auto"/>
                  </w:divBdr>
                </w:div>
              </w:divsChild>
            </w:div>
            <w:div w:id="1940092501">
              <w:marLeft w:val="0"/>
              <w:marRight w:val="0"/>
              <w:marTop w:val="0"/>
              <w:marBottom w:val="0"/>
              <w:divBdr>
                <w:top w:val="none" w:sz="0" w:space="0" w:color="auto"/>
                <w:left w:val="none" w:sz="0" w:space="0" w:color="auto"/>
                <w:bottom w:val="none" w:sz="0" w:space="0" w:color="auto"/>
                <w:right w:val="none" w:sz="0" w:space="0" w:color="auto"/>
              </w:divBdr>
              <w:divsChild>
                <w:div w:id="1704793449">
                  <w:marLeft w:val="0"/>
                  <w:marRight w:val="0"/>
                  <w:marTop w:val="0"/>
                  <w:marBottom w:val="0"/>
                  <w:divBdr>
                    <w:top w:val="none" w:sz="0" w:space="0" w:color="auto"/>
                    <w:left w:val="none" w:sz="0" w:space="0" w:color="auto"/>
                    <w:bottom w:val="none" w:sz="0" w:space="0" w:color="auto"/>
                    <w:right w:val="none" w:sz="0" w:space="0" w:color="auto"/>
                  </w:divBdr>
                </w:div>
              </w:divsChild>
            </w:div>
            <w:div w:id="1724518180">
              <w:marLeft w:val="0"/>
              <w:marRight w:val="0"/>
              <w:marTop w:val="0"/>
              <w:marBottom w:val="0"/>
              <w:divBdr>
                <w:top w:val="none" w:sz="0" w:space="0" w:color="auto"/>
                <w:left w:val="none" w:sz="0" w:space="0" w:color="auto"/>
                <w:bottom w:val="none" w:sz="0" w:space="0" w:color="auto"/>
                <w:right w:val="none" w:sz="0" w:space="0" w:color="auto"/>
              </w:divBdr>
              <w:divsChild>
                <w:div w:id="963779382">
                  <w:marLeft w:val="0"/>
                  <w:marRight w:val="0"/>
                  <w:marTop w:val="0"/>
                  <w:marBottom w:val="0"/>
                  <w:divBdr>
                    <w:top w:val="none" w:sz="0" w:space="0" w:color="auto"/>
                    <w:left w:val="none" w:sz="0" w:space="0" w:color="auto"/>
                    <w:bottom w:val="none" w:sz="0" w:space="0" w:color="auto"/>
                    <w:right w:val="none" w:sz="0" w:space="0" w:color="auto"/>
                  </w:divBdr>
                </w:div>
              </w:divsChild>
            </w:div>
            <w:div w:id="1761028182">
              <w:marLeft w:val="0"/>
              <w:marRight w:val="0"/>
              <w:marTop w:val="0"/>
              <w:marBottom w:val="0"/>
              <w:divBdr>
                <w:top w:val="none" w:sz="0" w:space="0" w:color="auto"/>
                <w:left w:val="none" w:sz="0" w:space="0" w:color="auto"/>
                <w:bottom w:val="none" w:sz="0" w:space="0" w:color="auto"/>
                <w:right w:val="none" w:sz="0" w:space="0" w:color="auto"/>
              </w:divBdr>
              <w:divsChild>
                <w:div w:id="1506893433">
                  <w:marLeft w:val="0"/>
                  <w:marRight w:val="0"/>
                  <w:marTop w:val="0"/>
                  <w:marBottom w:val="0"/>
                  <w:divBdr>
                    <w:top w:val="none" w:sz="0" w:space="0" w:color="auto"/>
                    <w:left w:val="none" w:sz="0" w:space="0" w:color="auto"/>
                    <w:bottom w:val="none" w:sz="0" w:space="0" w:color="auto"/>
                    <w:right w:val="none" w:sz="0" w:space="0" w:color="auto"/>
                  </w:divBdr>
                </w:div>
              </w:divsChild>
            </w:div>
            <w:div w:id="1302419410">
              <w:marLeft w:val="0"/>
              <w:marRight w:val="0"/>
              <w:marTop w:val="0"/>
              <w:marBottom w:val="0"/>
              <w:divBdr>
                <w:top w:val="none" w:sz="0" w:space="0" w:color="auto"/>
                <w:left w:val="none" w:sz="0" w:space="0" w:color="auto"/>
                <w:bottom w:val="none" w:sz="0" w:space="0" w:color="auto"/>
                <w:right w:val="none" w:sz="0" w:space="0" w:color="auto"/>
              </w:divBdr>
              <w:divsChild>
                <w:div w:id="2024940947">
                  <w:marLeft w:val="0"/>
                  <w:marRight w:val="0"/>
                  <w:marTop w:val="0"/>
                  <w:marBottom w:val="0"/>
                  <w:divBdr>
                    <w:top w:val="none" w:sz="0" w:space="0" w:color="auto"/>
                    <w:left w:val="none" w:sz="0" w:space="0" w:color="auto"/>
                    <w:bottom w:val="none" w:sz="0" w:space="0" w:color="auto"/>
                    <w:right w:val="none" w:sz="0" w:space="0" w:color="auto"/>
                  </w:divBdr>
                </w:div>
                <w:div w:id="26804508">
                  <w:marLeft w:val="0"/>
                  <w:marRight w:val="0"/>
                  <w:marTop w:val="0"/>
                  <w:marBottom w:val="0"/>
                  <w:divBdr>
                    <w:top w:val="none" w:sz="0" w:space="0" w:color="auto"/>
                    <w:left w:val="none" w:sz="0" w:space="0" w:color="auto"/>
                    <w:bottom w:val="none" w:sz="0" w:space="0" w:color="auto"/>
                    <w:right w:val="none" w:sz="0" w:space="0" w:color="auto"/>
                  </w:divBdr>
                </w:div>
                <w:div w:id="323054241">
                  <w:marLeft w:val="0"/>
                  <w:marRight w:val="0"/>
                  <w:marTop w:val="0"/>
                  <w:marBottom w:val="0"/>
                  <w:divBdr>
                    <w:top w:val="none" w:sz="0" w:space="0" w:color="auto"/>
                    <w:left w:val="none" w:sz="0" w:space="0" w:color="auto"/>
                    <w:bottom w:val="none" w:sz="0" w:space="0" w:color="auto"/>
                    <w:right w:val="none" w:sz="0" w:space="0" w:color="auto"/>
                  </w:divBdr>
                </w:div>
                <w:div w:id="1564753264">
                  <w:marLeft w:val="0"/>
                  <w:marRight w:val="0"/>
                  <w:marTop w:val="0"/>
                  <w:marBottom w:val="0"/>
                  <w:divBdr>
                    <w:top w:val="none" w:sz="0" w:space="0" w:color="auto"/>
                    <w:left w:val="none" w:sz="0" w:space="0" w:color="auto"/>
                    <w:bottom w:val="none" w:sz="0" w:space="0" w:color="auto"/>
                    <w:right w:val="none" w:sz="0" w:space="0" w:color="auto"/>
                  </w:divBdr>
                </w:div>
                <w:div w:id="11540799">
                  <w:marLeft w:val="0"/>
                  <w:marRight w:val="0"/>
                  <w:marTop w:val="0"/>
                  <w:marBottom w:val="0"/>
                  <w:divBdr>
                    <w:top w:val="none" w:sz="0" w:space="0" w:color="auto"/>
                    <w:left w:val="none" w:sz="0" w:space="0" w:color="auto"/>
                    <w:bottom w:val="none" w:sz="0" w:space="0" w:color="auto"/>
                    <w:right w:val="none" w:sz="0" w:space="0" w:color="auto"/>
                  </w:divBdr>
                </w:div>
                <w:div w:id="518546137">
                  <w:marLeft w:val="0"/>
                  <w:marRight w:val="0"/>
                  <w:marTop w:val="0"/>
                  <w:marBottom w:val="0"/>
                  <w:divBdr>
                    <w:top w:val="none" w:sz="0" w:space="0" w:color="auto"/>
                    <w:left w:val="none" w:sz="0" w:space="0" w:color="auto"/>
                    <w:bottom w:val="none" w:sz="0" w:space="0" w:color="auto"/>
                    <w:right w:val="none" w:sz="0" w:space="0" w:color="auto"/>
                  </w:divBdr>
                </w:div>
                <w:div w:id="1355568652">
                  <w:marLeft w:val="0"/>
                  <w:marRight w:val="0"/>
                  <w:marTop w:val="0"/>
                  <w:marBottom w:val="0"/>
                  <w:divBdr>
                    <w:top w:val="none" w:sz="0" w:space="0" w:color="auto"/>
                    <w:left w:val="none" w:sz="0" w:space="0" w:color="auto"/>
                    <w:bottom w:val="none" w:sz="0" w:space="0" w:color="auto"/>
                    <w:right w:val="none" w:sz="0" w:space="0" w:color="auto"/>
                  </w:divBdr>
                </w:div>
                <w:div w:id="863982080">
                  <w:marLeft w:val="0"/>
                  <w:marRight w:val="0"/>
                  <w:marTop w:val="0"/>
                  <w:marBottom w:val="0"/>
                  <w:divBdr>
                    <w:top w:val="none" w:sz="0" w:space="0" w:color="auto"/>
                    <w:left w:val="none" w:sz="0" w:space="0" w:color="auto"/>
                    <w:bottom w:val="none" w:sz="0" w:space="0" w:color="auto"/>
                    <w:right w:val="none" w:sz="0" w:space="0" w:color="auto"/>
                  </w:divBdr>
                </w:div>
                <w:div w:id="1941452645">
                  <w:marLeft w:val="0"/>
                  <w:marRight w:val="0"/>
                  <w:marTop w:val="0"/>
                  <w:marBottom w:val="0"/>
                  <w:divBdr>
                    <w:top w:val="none" w:sz="0" w:space="0" w:color="auto"/>
                    <w:left w:val="none" w:sz="0" w:space="0" w:color="auto"/>
                    <w:bottom w:val="none" w:sz="0" w:space="0" w:color="auto"/>
                    <w:right w:val="none" w:sz="0" w:space="0" w:color="auto"/>
                  </w:divBdr>
                </w:div>
                <w:div w:id="796602938">
                  <w:marLeft w:val="0"/>
                  <w:marRight w:val="0"/>
                  <w:marTop w:val="0"/>
                  <w:marBottom w:val="0"/>
                  <w:divBdr>
                    <w:top w:val="none" w:sz="0" w:space="0" w:color="auto"/>
                    <w:left w:val="none" w:sz="0" w:space="0" w:color="auto"/>
                    <w:bottom w:val="none" w:sz="0" w:space="0" w:color="auto"/>
                    <w:right w:val="none" w:sz="0" w:space="0" w:color="auto"/>
                  </w:divBdr>
                </w:div>
                <w:div w:id="1969318927">
                  <w:marLeft w:val="0"/>
                  <w:marRight w:val="0"/>
                  <w:marTop w:val="0"/>
                  <w:marBottom w:val="0"/>
                  <w:divBdr>
                    <w:top w:val="none" w:sz="0" w:space="0" w:color="auto"/>
                    <w:left w:val="none" w:sz="0" w:space="0" w:color="auto"/>
                    <w:bottom w:val="none" w:sz="0" w:space="0" w:color="auto"/>
                    <w:right w:val="none" w:sz="0" w:space="0" w:color="auto"/>
                  </w:divBdr>
                </w:div>
                <w:div w:id="453407691">
                  <w:marLeft w:val="0"/>
                  <w:marRight w:val="0"/>
                  <w:marTop w:val="0"/>
                  <w:marBottom w:val="0"/>
                  <w:divBdr>
                    <w:top w:val="none" w:sz="0" w:space="0" w:color="auto"/>
                    <w:left w:val="none" w:sz="0" w:space="0" w:color="auto"/>
                    <w:bottom w:val="none" w:sz="0" w:space="0" w:color="auto"/>
                    <w:right w:val="none" w:sz="0" w:space="0" w:color="auto"/>
                  </w:divBdr>
                </w:div>
                <w:div w:id="1826781283">
                  <w:marLeft w:val="0"/>
                  <w:marRight w:val="0"/>
                  <w:marTop w:val="0"/>
                  <w:marBottom w:val="0"/>
                  <w:divBdr>
                    <w:top w:val="none" w:sz="0" w:space="0" w:color="auto"/>
                    <w:left w:val="none" w:sz="0" w:space="0" w:color="auto"/>
                    <w:bottom w:val="none" w:sz="0" w:space="0" w:color="auto"/>
                    <w:right w:val="none" w:sz="0" w:space="0" w:color="auto"/>
                  </w:divBdr>
                </w:div>
                <w:div w:id="629212999">
                  <w:marLeft w:val="0"/>
                  <w:marRight w:val="0"/>
                  <w:marTop w:val="0"/>
                  <w:marBottom w:val="0"/>
                  <w:divBdr>
                    <w:top w:val="none" w:sz="0" w:space="0" w:color="auto"/>
                    <w:left w:val="none" w:sz="0" w:space="0" w:color="auto"/>
                    <w:bottom w:val="none" w:sz="0" w:space="0" w:color="auto"/>
                    <w:right w:val="none" w:sz="0" w:space="0" w:color="auto"/>
                  </w:divBdr>
                </w:div>
                <w:div w:id="726220103">
                  <w:marLeft w:val="0"/>
                  <w:marRight w:val="0"/>
                  <w:marTop w:val="0"/>
                  <w:marBottom w:val="0"/>
                  <w:divBdr>
                    <w:top w:val="none" w:sz="0" w:space="0" w:color="auto"/>
                    <w:left w:val="none" w:sz="0" w:space="0" w:color="auto"/>
                    <w:bottom w:val="none" w:sz="0" w:space="0" w:color="auto"/>
                    <w:right w:val="none" w:sz="0" w:space="0" w:color="auto"/>
                  </w:divBdr>
                </w:div>
                <w:div w:id="1972247405">
                  <w:marLeft w:val="0"/>
                  <w:marRight w:val="0"/>
                  <w:marTop w:val="0"/>
                  <w:marBottom w:val="0"/>
                  <w:divBdr>
                    <w:top w:val="none" w:sz="0" w:space="0" w:color="auto"/>
                    <w:left w:val="none" w:sz="0" w:space="0" w:color="auto"/>
                    <w:bottom w:val="none" w:sz="0" w:space="0" w:color="auto"/>
                    <w:right w:val="none" w:sz="0" w:space="0" w:color="auto"/>
                  </w:divBdr>
                </w:div>
                <w:div w:id="896824358">
                  <w:marLeft w:val="0"/>
                  <w:marRight w:val="0"/>
                  <w:marTop w:val="0"/>
                  <w:marBottom w:val="0"/>
                  <w:divBdr>
                    <w:top w:val="none" w:sz="0" w:space="0" w:color="auto"/>
                    <w:left w:val="none" w:sz="0" w:space="0" w:color="auto"/>
                    <w:bottom w:val="none" w:sz="0" w:space="0" w:color="auto"/>
                    <w:right w:val="none" w:sz="0" w:space="0" w:color="auto"/>
                  </w:divBdr>
                </w:div>
                <w:div w:id="88936129">
                  <w:marLeft w:val="0"/>
                  <w:marRight w:val="0"/>
                  <w:marTop w:val="0"/>
                  <w:marBottom w:val="0"/>
                  <w:divBdr>
                    <w:top w:val="none" w:sz="0" w:space="0" w:color="auto"/>
                    <w:left w:val="none" w:sz="0" w:space="0" w:color="auto"/>
                    <w:bottom w:val="none" w:sz="0" w:space="0" w:color="auto"/>
                    <w:right w:val="none" w:sz="0" w:space="0" w:color="auto"/>
                  </w:divBdr>
                </w:div>
                <w:div w:id="419176738">
                  <w:marLeft w:val="0"/>
                  <w:marRight w:val="0"/>
                  <w:marTop w:val="0"/>
                  <w:marBottom w:val="0"/>
                  <w:divBdr>
                    <w:top w:val="none" w:sz="0" w:space="0" w:color="auto"/>
                    <w:left w:val="none" w:sz="0" w:space="0" w:color="auto"/>
                    <w:bottom w:val="none" w:sz="0" w:space="0" w:color="auto"/>
                    <w:right w:val="none" w:sz="0" w:space="0" w:color="auto"/>
                  </w:divBdr>
                </w:div>
                <w:div w:id="380204667">
                  <w:marLeft w:val="0"/>
                  <w:marRight w:val="0"/>
                  <w:marTop w:val="0"/>
                  <w:marBottom w:val="0"/>
                  <w:divBdr>
                    <w:top w:val="none" w:sz="0" w:space="0" w:color="auto"/>
                    <w:left w:val="none" w:sz="0" w:space="0" w:color="auto"/>
                    <w:bottom w:val="none" w:sz="0" w:space="0" w:color="auto"/>
                    <w:right w:val="none" w:sz="0" w:space="0" w:color="auto"/>
                  </w:divBdr>
                </w:div>
                <w:div w:id="2123498842">
                  <w:marLeft w:val="0"/>
                  <w:marRight w:val="0"/>
                  <w:marTop w:val="0"/>
                  <w:marBottom w:val="0"/>
                  <w:divBdr>
                    <w:top w:val="none" w:sz="0" w:space="0" w:color="auto"/>
                    <w:left w:val="none" w:sz="0" w:space="0" w:color="auto"/>
                    <w:bottom w:val="none" w:sz="0" w:space="0" w:color="auto"/>
                    <w:right w:val="none" w:sz="0" w:space="0" w:color="auto"/>
                  </w:divBdr>
                </w:div>
              </w:divsChild>
            </w:div>
            <w:div w:id="1673950566">
              <w:marLeft w:val="0"/>
              <w:marRight w:val="0"/>
              <w:marTop w:val="0"/>
              <w:marBottom w:val="0"/>
              <w:divBdr>
                <w:top w:val="none" w:sz="0" w:space="0" w:color="auto"/>
                <w:left w:val="none" w:sz="0" w:space="0" w:color="auto"/>
                <w:bottom w:val="none" w:sz="0" w:space="0" w:color="auto"/>
                <w:right w:val="none" w:sz="0" w:space="0" w:color="auto"/>
              </w:divBdr>
              <w:divsChild>
                <w:div w:id="1025208771">
                  <w:marLeft w:val="0"/>
                  <w:marRight w:val="0"/>
                  <w:marTop w:val="0"/>
                  <w:marBottom w:val="0"/>
                  <w:divBdr>
                    <w:top w:val="none" w:sz="0" w:space="0" w:color="auto"/>
                    <w:left w:val="none" w:sz="0" w:space="0" w:color="auto"/>
                    <w:bottom w:val="none" w:sz="0" w:space="0" w:color="auto"/>
                    <w:right w:val="none" w:sz="0" w:space="0" w:color="auto"/>
                  </w:divBdr>
                </w:div>
              </w:divsChild>
            </w:div>
            <w:div w:id="1992252533">
              <w:marLeft w:val="0"/>
              <w:marRight w:val="0"/>
              <w:marTop w:val="0"/>
              <w:marBottom w:val="0"/>
              <w:divBdr>
                <w:top w:val="none" w:sz="0" w:space="0" w:color="auto"/>
                <w:left w:val="none" w:sz="0" w:space="0" w:color="auto"/>
                <w:bottom w:val="none" w:sz="0" w:space="0" w:color="auto"/>
                <w:right w:val="none" w:sz="0" w:space="0" w:color="auto"/>
              </w:divBdr>
              <w:divsChild>
                <w:div w:id="1911966708">
                  <w:marLeft w:val="0"/>
                  <w:marRight w:val="0"/>
                  <w:marTop w:val="0"/>
                  <w:marBottom w:val="0"/>
                  <w:divBdr>
                    <w:top w:val="none" w:sz="0" w:space="0" w:color="auto"/>
                    <w:left w:val="none" w:sz="0" w:space="0" w:color="auto"/>
                    <w:bottom w:val="none" w:sz="0" w:space="0" w:color="auto"/>
                    <w:right w:val="none" w:sz="0" w:space="0" w:color="auto"/>
                  </w:divBdr>
                </w:div>
              </w:divsChild>
            </w:div>
            <w:div w:id="76754259">
              <w:marLeft w:val="0"/>
              <w:marRight w:val="0"/>
              <w:marTop w:val="0"/>
              <w:marBottom w:val="0"/>
              <w:divBdr>
                <w:top w:val="none" w:sz="0" w:space="0" w:color="auto"/>
                <w:left w:val="none" w:sz="0" w:space="0" w:color="auto"/>
                <w:bottom w:val="none" w:sz="0" w:space="0" w:color="auto"/>
                <w:right w:val="none" w:sz="0" w:space="0" w:color="auto"/>
              </w:divBdr>
              <w:divsChild>
                <w:div w:id="667056840">
                  <w:marLeft w:val="0"/>
                  <w:marRight w:val="0"/>
                  <w:marTop w:val="0"/>
                  <w:marBottom w:val="0"/>
                  <w:divBdr>
                    <w:top w:val="none" w:sz="0" w:space="0" w:color="auto"/>
                    <w:left w:val="none" w:sz="0" w:space="0" w:color="auto"/>
                    <w:bottom w:val="none" w:sz="0" w:space="0" w:color="auto"/>
                    <w:right w:val="none" w:sz="0" w:space="0" w:color="auto"/>
                  </w:divBdr>
                </w:div>
              </w:divsChild>
            </w:div>
            <w:div w:id="1401750822">
              <w:marLeft w:val="0"/>
              <w:marRight w:val="0"/>
              <w:marTop w:val="0"/>
              <w:marBottom w:val="0"/>
              <w:divBdr>
                <w:top w:val="none" w:sz="0" w:space="0" w:color="auto"/>
                <w:left w:val="none" w:sz="0" w:space="0" w:color="auto"/>
                <w:bottom w:val="none" w:sz="0" w:space="0" w:color="auto"/>
                <w:right w:val="none" w:sz="0" w:space="0" w:color="auto"/>
              </w:divBdr>
              <w:divsChild>
                <w:div w:id="1371684994">
                  <w:marLeft w:val="0"/>
                  <w:marRight w:val="0"/>
                  <w:marTop w:val="0"/>
                  <w:marBottom w:val="0"/>
                  <w:divBdr>
                    <w:top w:val="none" w:sz="0" w:space="0" w:color="auto"/>
                    <w:left w:val="none" w:sz="0" w:space="0" w:color="auto"/>
                    <w:bottom w:val="none" w:sz="0" w:space="0" w:color="auto"/>
                    <w:right w:val="none" w:sz="0" w:space="0" w:color="auto"/>
                  </w:divBdr>
                </w:div>
              </w:divsChild>
            </w:div>
            <w:div w:id="1620645203">
              <w:marLeft w:val="0"/>
              <w:marRight w:val="0"/>
              <w:marTop w:val="0"/>
              <w:marBottom w:val="0"/>
              <w:divBdr>
                <w:top w:val="none" w:sz="0" w:space="0" w:color="auto"/>
                <w:left w:val="none" w:sz="0" w:space="0" w:color="auto"/>
                <w:bottom w:val="none" w:sz="0" w:space="0" w:color="auto"/>
                <w:right w:val="none" w:sz="0" w:space="0" w:color="auto"/>
              </w:divBdr>
              <w:divsChild>
                <w:div w:id="152452586">
                  <w:marLeft w:val="0"/>
                  <w:marRight w:val="0"/>
                  <w:marTop w:val="0"/>
                  <w:marBottom w:val="0"/>
                  <w:divBdr>
                    <w:top w:val="none" w:sz="0" w:space="0" w:color="auto"/>
                    <w:left w:val="none" w:sz="0" w:space="0" w:color="auto"/>
                    <w:bottom w:val="none" w:sz="0" w:space="0" w:color="auto"/>
                    <w:right w:val="none" w:sz="0" w:space="0" w:color="auto"/>
                  </w:divBdr>
                </w:div>
              </w:divsChild>
            </w:div>
            <w:div w:id="297535879">
              <w:marLeft w:val="0"/>
              <w:marRight w:val="0"/>
              <w:marTop w:val="0"/>
              <w:marBottom w:val="0"/>
              <w:divBdr>
                <w:top w:val="none" w:sz="0" w:space="0" w:color="auto"/>
                <w:left w:val="none" w:sz="0" w:space="0" w:color="auto"/>
                <w:bottom w:val="none" w:sz="0" w:space="0" w:color="auto"/>
                <w:right w:val="none" w:sz="0" w:space="0" w:color="auto"/>
              </w:divBdr>
              <w:divsChild>
                <w:div w:id="829752391">
                  <w:marLeft w:val="0"/>
                  <w:marRight w:val="0"/>
                  <w:marTop w:val="0"/>
                  <w:marBottom w:val="0"/>
                  <w:divBdr>
                    <w:top w:val="none" w:sz="0" w:space="0" w:color="auto"/>
                    <w:left w:val="none" w:sz="0" w:space="0" w:color="auto"/>
                    <w:bottom w:val="none" w:sz="0" w:space="0" w:color="auto"/>
                    <w:right w:val="none" w:sz="0" w:space="0" w:color="auto"/>
                  </w:divBdr>
                </w:div>
              </w:divsChild>
            </w:div>
            <w:div w:id="484514132">
              <w:marLeft w:val="0"/>
              <w:marRight w:val="0"/>
              <w:marTop w:val="0"/>
              <w:marBottom w:val="0"/>
              <w:divBdr>
                <w:top w:val="none" w:sz="0" w:space="0" w:color="auto"/>
                <w:left w:val="none" w:sz="0" w:space="0" w:color="auto"/>
                <w:bottom w:val="none" w:sz="0" w:space="0" w:color="auto"/>
                <w:right w:val="none" w:sz="0" w:space="0" w:color="auto"/>
              </w:divBdr>
              <w:divsChild>
                <w:div w:id="339546027">
                  <w:marLeft w:val="0"/>
                  <w:marRight w:val="0"/>
                  <w:marTop w:val="0"/>
                  <w:marBottom w:val="0"/>
                  <w:divBdr>
                    <w:top w:val="none" w:sz="0" w:space="0" w:color="auto"/>
                    <w:left w:val="none" w:sz="0" w:space="0" w:color="auto"/>
                    <w:bottom w:val="none" w:sz="0" w:space="0" w:color="auto"/>
                    <w:right w:val="none" w:sz="0" w:space="0" w:color="auto"/>
                  </w:divBdr>
                </w:div>
              </w:divsChild>
            </w:div>
            <w:div w:id="137193061">
              <w:marLeft w:val="0"/>
              <w:marRight w:val="0"/>
              <w:marTop w:val="0"/>
              <w:marBottom w:val="0"/>
              <w:divBdr>
                <w:top w:val="none" w:sz="0" w:space="0" w:color="auto"/>
                <w:left w:val="none" w:sz="0" w:space="0" w:color="auto"/>
                <w:bottom w:val="none" w:sz="0" w:space="0" w:color="auto"/>
                <w:right w:val="none" w:sz="0" w:space="0" w:color="auto"/>
              </w:divBdr>
              <w:divsChild>
                <w:div w:id="878249501">
                  <w:marLeft w:val="0"/>
                  <w:marRight w:val="0"/>
                  <w:marTop w:val="0"/>
                  <w:marBottom w:val="0"/>
                  <w:divBdr>
                    <w:top w:val="none" w:sz="0" w:space="0" w:color="auto"/>
                    <w:left w:val="none" w:sz="0" w:space="0" w:color="auto"/>
                    <w:bottom w:val="none" w:sz="0" w:space="0" w:color="auto"/>
                    <w:right w:val="none" w:sz="0" w:space="0" w:color="auto"/>
                  </w:divBdr>
                </w:div>
              </w:divsChild>
            </w:div>
            <w:div w:id="130247306">
              <w:marLeft w:val="0"/>
              <w:marRight w:val="0"/>
              <w:marTop w:val="0"/>
              <w:marBottom w:val="0"/>
              <w:divBdr>
                <w:top w:val="none" w:sz="0" w:space="0" w:color="auto"/>
                <w:left w:val="none" w:sz="0" w:space="0" w:color="auto"/>
                <w:bottom w:val="none" w:sz="0" w:space="0" w:color="auto"/>
                <w:right w:val="none" w:sz="0" w:space="0" w:color="auto"/>
              </w:divBdr>
              <w:divsChild>
                <w:div w:id="1381977644">
                  <w:marLeft w:val="0"/>
                  <w:marRight w:val="0"/>
                  <w:marTop w:val="0"/>
                  <w:marBottom w:val="0"/>
                  <w:divBdr>
                    <w:top w:val="none" w:sz="0" w:space="0" w:color="auto"/>
                    <w:left w:val="none" w:sz="0" w:space="0" w:color="auto"/>
                    <w:bottom w:val="none" w:sz="0" w:space="0" w:color="auto"/>
                    <w:right w:val="none" w:sz="0" w:space="0" w:color="auto"/>
                  </w:divBdr>
                </w:div>
              </w:divsChild>
            </w:div>
            <w:div w:id="1673415181">
              <w:marLeft w:val="0"/>
              <w:marRight w:val="0"/>
              <w:marTop w:val="0"/>
              <w:marBottom w:val="0"/>
              <w:divBdr>
                <w:top w:val="none" w:sz="0" w:space="0" w:color="auto"/>
                <w:left w:val="none" w:sz="0" w:space="0" w:color="auto"/>
                <w:bottom w:val="none" w:sz="0" w:space="0" w:color="auto"/>
                <w:right w:val="none" w:sz="0" w:space="0" w:color="auto"/>
              </w:divBdr>
              <w:divsChild>
                <w:div w:id="1189414371">
                  <w:marLeft w:val="0"/>
                  <w:marRight w:val="0"/>
                  <w:marTop w:val="0"/>
                  <w:marBottom w:val="0"/>
                  <w:divBdr>
                    <w:top w:val="none" w:sz="0" w:space="0" w:color="auto"/>
                    <w:left w:val="none" w:sz="0" w:space="0" w:color="auto"/>
                    <w:bottom w:val="none" w:sz="0" w:space="0" w:color="auto"/>
                    <w:right w:val="none" w:sz="0" w:space="0" w:color="auto"/>
                  </w:divBdr>
                </w:div>
              </w:divsChild>
            </w:div>
            <w:div w:id="1557469188">
              <w:marLeft w:val="0"/>
              <w:marRight w:val="0"/>
              <w:marTop w:val="0"/>
              <w:marBottom w:val="0"/>
              <w:divBdr>
                <w:top w:val="none" w:sz="0" w:space="0" w:color="auto"/>
                <w:left w:val="none" w:sz="0" w:space="0" w:color="auto"/>
                <w:bottom w:val="none" w:sz="0" w:space="0" w:color="auto"/>
                <w:right w:val="none" w:sz="0" w:space="0" w:color="auto"/>
              </w:divBdr>
              <w:divsChild>
                <w:div w:id="2138521547">
                  <w:marLeft w:val="0"/>
                  <w:marRight w:val="0"/>
                  <w:marTop w:val="0"/>
                  <w:marBottom w:val="0"/>
                  <w:divBdr>
                    <w:top w:val="none" w:sz="0" w:space="0" w:color="auto"/>
                    <w:left w:val="none" w:sz="0" w:space="0" w:color="auto"/>
                    <w:bottom w:val="none" w:sz="0" w:space="0" w:color="auto"/>
                    <w:right w:val="none" w:sz="0" w:space="0" w:color="auto"/>
                  </w:divBdr>
                </w:div>
              </w:divsChild>
            </w:div>
            <w:div w:id="707028365">
              <w:marLeft w:val="0"/>
              <w:marRight w:val="0"/>
              <w:marTop w:val="0"/>
              <w:marBottom w:val="0"/>
              <w:divBdr>
                <w:top w:val="none" w:sz="0" w:space="0" w:color="auto"/>
                <w:left w:val="none" w:sz="0" w:space="0" w:color="auto"/>
                <w:bottom w:val="none" w:sz="0" w:space="0" w:color="auto"/>
                <w:right w:val="none" w:sz="0" w:space="0" w:color="auto"/>
              </w:divBdr>
              <w:divsChild>
                <w:div w:id="1498769737">
                  <w:marLeft w:val="0"/>
                  <w:marRight w:val="0"/>
                  <w:marTop w:val="0"/>
                  <w:marBottom w:val="0"/>
                  <w:divBdr>
                    <w:top w:val="none" w:sz="0" w:space="0" w:color="auto"/>
                    <w:left w:val="none" w:sz="0" w:space="0" w:color="auto"/>
                    <w:bottom w:val="none" w:sz="0" w:space="0" w:color="auto"/>
                    <w:right w:val="none" w:sz="0" w:space="0" w:color="auto"/>
                  </w:divBdr>
                </w:div>
              </w:divsChild>
            </w:div>
            <w:div w:id="501433153">
              <w:marLeft w:val="0"/>
              <w:marRight w:val="0"/>
              <w:marTop w:val="0"/>
              <w:marBottom w:val="0"/>
              <w:divBdr>
                <w:top w:val="none" w:sz="0" w:space="0" w:color="auto"/>
                <w:left w:val="none" w:sz="0" w:space="0" w:color="auto"/>
                <w:bottom w:val="none" w:sz="0" w:space="0" w:color="auto"/>
                <w:right w:val="none" w:sz="0" w:space="0" w:color="auto"/>
              </w:divBdr>
              <w:divsChild>
                <w:div w:id="12386892">
                  <w:marLeft w:val="0"/>
                  <w:marRight w:val="0"/>
                  <w:marTop w:val="0"/>
                  <w:marBottom w:val="0"/>
                  <w:divBdr>
                    <w:top w:val="none" w:sz="0" w:space="0" w:color="auto"/>
                    <w:left w:val="none" w:sz="0" w:space="0" w:color="auto"/>
                    <w:bottom w:val="none" w:sz="0" w:space="0" w:color="auto"/>
                    <w:right w:val="none" w:sz="0" w:space="0" w:color="auto"/>
                  </w:divBdr>
                </w:div>
              </w:divsChild>
            </w:div>
            <w:div w:id="850291814">
              <w:marLeft w:val="0"/>
              <w:marRight w:val="0"/>
              <w:marTop w:val="0"/>
              <w:marBottom w:val="0"/>
              <w:divBdr>
                <w:top w:val="none" w:sz="0" w:space="0" w:color="auto"/>
                <w:left w:val="none" w:sz="0" w:space="0" w:color="auto"/>
                <w:bottom w:val="none" w:sz="0" w:space="0" w:color="auto"/>
                <w:right w:val="none" w:sz="0" w:space="0" w:color="auto"/>
              </w:divBdr>
              <w:divsChild>
                <w:div w:id="1074206960">
                  <w:marLeft w:val="0"/>
                  <w:marRight w:val="0"/>
                  <w:marTop w:val="0"/>
                  <w:marBottom w:val="0"/>
                  <w:divBdr>
                    <w:top w:val="none" w:sz="0" w:space="0" w:color="auto"/>
                    <w:left w:val="none" w:sz="0" w:space="0" w:color="auto"/>
                    <w:bottom w:val="none" w:sz="0" w:space="0" w:color="auto"/>
                    <w:right w:val="none" w:sz="0" w:space="0" w:color="auto"/>
                  </w:divBdr>
                </w:div>
              </w:divsChild>
            </w:div>
            <w:div w:id="1703902706">
              <w:marLeft w:val="0"/>
              <w:marRight w:val="0"/>
              <w:marTop w:val="0"/>
              <w:marBottom w:val="0"/>
              <w:divBdr>
                <w:top w:val="none" w:sz="0" w:space="0" w:color="auto"/>
                <w:left w:val="none" w:sz="0" w:space="0" w:color="auto"/>
                <w:bottom w:val="none" w:sz="0" w:space="0" w:color="auto"/>
                <w:right w:val="none" w:sz="0" w:space="0" w:color="auto"/>
              </w:divBdr>
              <w:divsChild>
                <w:div w:id="496576627">
                  <w:marLeft w:val="0"/>
                  <w:marRight w:val="0"/>
                  <w:marTop w:val="0"/>
                  <w:marBottom w:val="0"/>
                  <w:divBdr>
                    <w:top w:val="none" w:sz="0" w:space="0" w:color="auto"/>
                    <w:left w:val="none" w:sz="0" w:space="0" w:color="auto"/>
                    <w:bottom w:val="none" w:sz="0" w:space="0" w:color="auto"/>
                    <w:right w:val="none" w:sz="0" w:space="0" w:color="auto"/>
                  </w:divBdr>
                </w:div>
              </w:divsChild>
            </w:div>
            <w:div w:id="509687291">
              <w:marLeft w:val="0"/>
              <w:marRight w:val="0"/>
              <w:marTop w:val="0"/>
              <w:marBottom w:val="0"/>
              <w:divBdr>
                <w:top w:val="none" w:sz="0" w:space="0" w:color="auto"/>
                <w:left w:val="none" w:sz="0" w:space="0" w:color="auto"/>
                <w:bottom w:val="none" w:sz="0" w:space="0" w:color="auto"/>
                <w:right w:val="none" w:sz="0" w:space="0" w:color="auto"/>
              </w:divBdr>
              <w:divsChild>
                <w:div w:id="1394618401">
                  <w:marLeft w:val="0"/>
                  <w:marRight w:val="0"/>
                  <w:marTop w:val="0"/>
                  <w:marBottom w:val="0"/>
                  <w:divBdr>
                    <w:top w:val="none" w:sz="0" w:space="0" w:color="auto"/>
                    <w:left w:val="none" w:sz="0" w:space="0" w:color="auto"/>
                    <w:bottom w:val="none" w:sz="0" w:space="0" w:color="auto"/>
                    <w:right w:val="none" w:sz="0" w:space="0" w:color="auto"/>
                  </w:divBdr>
                </w:div>
                <w:div w:id="123544581">
                  <w:marLeft w:val="0"/>
                  <w:marRight w:val="0"/>
                  <w:marTop w:val="0"/>
                  <w:marBottom w:val="0"/>
                  <w:divBdr>
                    <w:top w:val="none" w:sz="0" w:space="0" w:color="auto"/>
                    <w:left w:val="none" w:sz="0" w:space="0" w:color="auto"/>
                    <w:bottom w:val="none" w:sz="0" w:space="0" w:color="auto"/>
                    <w:right w:val="none" w:sz="0" w:space="0" w:color="auto"/>
                  </w:divBdr>
                </w:div>
                <w:div w:id="1405758846">
                  <w:marLeft w:val="0"/>
                  <w:marRight w:val="0"/>
                  <w:marTop w:val="0"/>
                  <w:marBottom w:val="0"/>
                  <w:divBdr>
                    <w:top w:val="none" w:sz="0" w:space="0" w:color="auto"/>
                    <w:left w:val="none" w:sz="0" w:space="0" w:color="auto"/>
                    <w:bottom w:val="none" w:sz="0" w:space="0" w:color="auto"/>
                    <w:right w:val="none" w:sz="0" w:space="0" w:color="auto"/>
                  </w:divBdr>
                </w:div>
                <w:div w:id="1037705688">
                  <w:marLeft w:val="0"/>
                  <w:marRight w:val="0"/>
                  <w:marTop w:val="0"/>
                  <w:marBottom w:val="0"/>
                  <w:divBdr>
                    <w:top w:val="none" w:sz="0" w:space="0" w:color="auto"/>
                    <w:left w:val="none" w:sz="0" w:space="0" w:color="auto"/>
                    <w:bottom w:val="none" w:sz="0" w:space="0" w:color="auto"/>
                    <w:right w:val="none" w:sz="0" w:space="0" w:color="auto"/>
                  </w:divBdr>
                </w:div>
                <w:div w:id="1598832297">
                  <w:marLeft w:val="0"/>
                  <w:marRight w:val="0"/>
                  <w:marTop w:val="0"/>
                  <w:marBottom w:val="0"/>
                  <w:divBdr>
                    <w:top w:val="none" w:sz="0" w:space="0" w:color="auto"/>
                    <w:left w:val="none" w:sz="0" w:space="0" w:color="auto"/>
                    <w:bottom w:val="none" w:sz="0" w:space="0" w:color="auto"/>
                    <w:right w:val="none" w:sz="0" w:space="0" w:color="auto"/>
                  </w:divBdr>
                </w:div>
                <w:div w:id="2137332074">
                  <w:marLeft w:val="0"/>
                  <w:marRight w:val="0"/>
                  <w:marTop w:val="0"/>
                  <w:marBottom w:val="0"/>
                  <w:divBdr>
                    <w:top w:val="none" w:sz="0" w:space="0" w:color="auto"/>
                    <w:left w:val="none" w:sz="0" w:space="0" w:color="auto"/>
                    <w:bottom w:val="none" w:sz="0" w:space="0" w:color="auto"/>
                    <w:right w:val="none" w:sz="0" w:space="0" w:color="auto"/>
                  </w:divBdr>
                </w:div>
                <w:div w:id="1958948873">
                  <w:marLeft w:val="0"/>
                  <w:marRight w:val="0"/>
                  <w:marTop w:val="0"/>
                  <w:marBottom w:val="0"/>
                  <w:divBdr>
                    <w:top w:val="none" w:sz="0" w:space="0" w:color="auto"/>
                    <w:left w:val="none" w:sz="0" w:space="0" w:color="auto"/>
                    <w:bottom w:val="none" w:sz="0" w:space="0" w:color="auto"/>
                    <w:right w:val="none" w:sz="0" w:space="0" w:color="auto"/>
                  </w:divBdr>
                </w:div>
                <w:div w:id="1508783695">
                  <w:marLeft w:val="0"/>
                  <w:marRight w:val="0"/>
                  <w:marTop w:val="0"/>
                  <w:marBottom w:val="0"/>
                  <w:divBdr>
                    <w:top w:val="none" w:sz="0" w:space="0" w:color="auto"/>
                    <w:left w:val="none" w:sz="0" w:space="0" w:color="auto"/>
                    <w:bottom w:val="none" w:sz="0" w:space="0" w:color="auto"/>
                    <w:right w:val="none" w:sz="0" w:space="0" w:color="auto"/>
                  </w:divBdr>
                </w:div>
                <w:div w:id="270551891">
                  <w:marLeft w:val="0"/>
                  <w:marRight w:val="0"/>
                  <w:marTop w:val="0"/>
                  <w:marBottom w:val="0"/>
                  <w:divBdr>
                    <w:top w:val="none" w:sz="0" w:space="0" w:color="auto"/>
                    <w:left w:val="none" w:sz="0" w:space="0" w:color="auto"/>
                    <w:bottom w:val="none" w:sz="0" w:space="0" w:color="auto"/>
                    <w:right w:val="none" w:sz="0" w:space="0" w:color="auto"/>
                  </w:divBdr>
                </w:div>
                <w:div w:id="1398211551">
                  <w:marLeft w:val="0"/>
                  <w:marRight w:val="0"/>
                  <w:marTop w:val="0"/>
                  <w:marBottom w:val="0"/>
                  <w:divBdr>
                    <w:top w:val="none" w:sz="0" w:space="0" w:color="auto"/>
                    <w:left w:val="none" w:sz="0" w:space="0" w:color="auto"/>
                    <w:bottom w:val="none" w:sz="0" w:space="0" w:color="auto"/>
                    <w:right w:val="none" w:sz="0" w:space="0" w:color="auto"/>
                  </w:divBdr>
                </w:div>
                <w:div w:id="475144953">
                  <w:marLeft w:val="0"/>
                  <w:marRight w:val="0"/>
                  <w:marTop w:val="0"/>
                  <w:marBottom w:val="0"/>
                  <w:divBdr>
                    <w:top w:val="none" w:sz="0" w:space="0" w:color="auto"/>
                    <w:left w:val="none" w:sz="0" w:space="0" w:color="auto"/>
                    <w:bottom w:val="none" w:sz="0" w:space="0" w:color="auto"/>
                    <w:right w:val="none" w:sz="0" w:space="0" w:color="auto"/>
                  </w:divBdr>
                </w:div>
                <w:div w:id="835459332">
                  <w:marLeft w:val="0"/>
                  <w:marRight w:val="0"/>
                  <w:marTop w:val="0"/>
                  <w:marBottom w:val="0"/>
                  <w:divBdr>
                    <w:top w:val="none" w:sz="0" w:space="0" w:color="auto"/>
                    <w:left w:val="none" w:sz="0" w:space="0" w:color="auto"/>
                    <w:bottom w:val="none" w:sz="0" w:space="0" w:color="auto"/>
                    <w:right w:val="none" w:sz="0" w:space="0" w:color="auto"/>
                  </w:divBdr>
                </w:div>
                <w:div w:id="1295598225">
                  <w:marLeft w:val="0"/>
                  <w:marRight w:val="0"/>
                  <w:marTop w:val="0"/>
                  <w:marBottom w:val="0"/>
                  <w:divBdr>
                    <w:top w:val="none" w:sz="0" w:space="0" w:color="auto"/>
                    <w:left w:val="none" w:sz="0" w:space="0" w:color="auto"/>
                    <w:bottom w:val="none" w:sz="0" w:space="0" w:color="auto"/>
                    <w:right w:val="none" w:sz="0" w:space="0" w:color="auto"/>
                  </w:divBdr>
                </w:div>
                <w:div w:id="1404642764">
                  <w:marLeft w:val="0"/>
                  <w:marRight w:val="0"/>
                  <w:marTop w:val="0"/>
                  <w:marBottom w:val="0"/>
                  <w:divBdr>
                    <w:top w:val="none" w:sz="0" w:space="0" w:color="auto"/>
                    <w:left w:val="none" w:sz="0" w:space="0" w:color="auto"/>
                    <w:bottom w:val="none" w:sz="0" w:space="0" w:color="auto"/>
                    <w:right w:val="none" w:sz="0" w:space="0" w:color="auto"/>
                  </w:divBdr>
                </w:div>
              </w:divsChild>
            </w:div>
            <w:div w:id="1210804814">
              <w:marLeft w:val="0"/>
              <w:marRight w:val="0"/>
              <w:marTop w:val="0"/>
              <w:marBottom w:val="0"/>
              <w:divBdr>
                <w:top w:val="none" w:sz="0" w:space="0" w:color="auto"/>
                <w:left w:val="none" w:sz="0" w:space="0" w:color="auto"/>
                <w:bottom w:val="none" w:sz="0" w:space="0" w:color="auto"/>
                <w:right w:val="none" w:sz="0" w:space="0" w:color="auto"/>
              </w:divBdr>
              <w:divsChild>
                <w:div w:id="1867520063">
                  <w:marLeft w:val="0"/>
                  <w:marRight w:val="0"/>
                  <w:marTop w:val="0"/>
                  <w:marBottom w:val="0"/>
                  <w:divBdr>
                    <w:top w:val="none" w:sz="0" w:space="0" w:color="auto"/>
                    <w:left w:val="none" w:sz="0" w:space="0" w:color="auto"/>
                    <w:bottom w:val="none" w:sz="0" w:space="0" w:color="auto"/>
                    <w:right w:val="none" w:sz="0" w:space="0" w:color="auto"/>
                  </w:divBdr>
                </w:div>
              </w:divsChild>
            </w:div>
            <w:div w:id="1381056584">
              <w:marLeft w:val="0"/>
              <w:marRight w:val="0"/>
              <w:marTop w:val="0"/>
              <w:marBottom w:val="0"/>
              <w:divBdr>
                <w:top w:val="none" w:sz="0" w:space="0" w:color="auto"/>
                <w:left w:val="none" w:sz="0" w:space="0" w:color="auto"/>
                <w:bottom w:val="none" w:sz="0" w:space="0" w:color="auto"/>
                <w:right w:val="none" w:sz="0" w:space="0" w:color="auto"/>
              </w:divBdr>
              <w:divsChild>
                <w:div w:id="1264150174">
                  <w:marLeft w:val="0"/>
                  <w:marRight w:val="0"/>
                  <w:marTop w:val="0"/>
                  <w:marBottom w:val="0"/>
                  <w:divBdr>
                    <w:top w:val="none" w:sz="0" w:space="0" w:color="auto"/>
                    <w:left w:val="none" w:sz="0" w:space="0" w:color="auto"/>
                    <w:bottom w:val="none" w:sz="0" w:space="0" w:color="auto"/>
                    <w:right w:val="none" w:sz="0" w:space="0" w:color="auto"/>
                  </w:divBdr>
                </w:div>
              </w:divsChild>
            </w:div>
            <w:div w:id="541331922">
              <w:marLeft w:val="0"/>
              <w:marRight w:val="0"/>
              <w:marTop w:val="0"/>
              <w:marBottom w:val="0"/>
              <w:divBdr>
                <w:top w:val="none" w:sz="0" w:space="0" w:color="auto"/>
                <w:left w:val="none" w:sz="0" w:space="0" w:color="auto"/>
                <w:bottom w:val="none" w:sz="0" w:space="0" w:color="auto"/>
                <w:right w:val="none" w:sz="0" w:space="0" w:color="auto"/>
              </w:divBdr>
              <w:divsChild>
                <w:div w:id="434520472">
                  <w:marLeft w:val="0"/>
                  <w:marRight w:val="0"/>
                  <w:marTop w:val="0"/>
                  <w:marBottom w:val="0"/>
                  <w:divBdr>
                    <w:top w:val="none" w:sz="0" w:space="0" w:color="auto"/>
                    <w:left w:val="none" w:sz="0" w:space="0" w:color="auto"/>
                    <w:bottom w:val="none" w:sz="0" w:space="0" w:color="auto"/>
                    <w:right w:val="none" w:sz="0" w:space="0" w:color="auto"/>
                  </w:divBdr>
                </w:div>
                <w:div w:id="277374449">
                  <w:marLeft w:val="0"/>
                  <w:marRight w:val="0"/>
                  <w:marTop w:val="0"/>
                  <w:marBottom w:val="0"/>
                  <w:divBdr>
                    <w:top w:val="none" w:sz="0" w:space="0" w:color="auto"/>
                    <w:left w:val="none" w:sz="0" w:space="0" w:color="auto"/>
                    <w:bottom w:val="none" w:sz="0" w:space="0" w:color="auto"/>
                    <w:right w:val="none" w:sz="0" w:space="0" w:color="auto"/>
                  </w:divBdr>
                </w:div>
                <w:div w:id="1960182824">
                  <w:marLeft w:val="0"/>
                  <w:marRight w:val="0"/>
                  <w:marTop w:val="0"/>
                  <w:marBottom w:val="0"/>
                  <w:divBdr>
                    <w:top w:val="none" w:sz="0" w:space="0" w:color="auto"/>
                    <w:left w:val="none" w:sz="0" w:space="0" w:color="auto"/>
                    <w:bottom w:val="none" w:sz="0" w:space="0" w:color="auto"/>
                    <w:right w:val="none" w:sz="0" w:space="0" w:color="auto"/>
                  </w:divBdr>
                </w:div>
                <w:div w:id="1789352760">
                  <w:marLeft w:val="0"/>
                  <w:marRight w:val="0"/>
                  <w:marTop w:val="0"/>
                  <w:marBottom w:val="0"/>
                  <w:divBdr>
                    <w:top w:val="none" w:sz="0" w:space="0" w:color="auto"/>
                    <w:left w:val="none" w:sz="0" w:space="0" w:color="auto"/>
                    <w:bottom w:val="none" w:sz="0" w:space="0" w:color="auto"/>
                    <w:right w:val="none" w:sz="0" w:space="0" w:color="auto"/>
                  </w:divBdr>
                </w:div>
              </w:divsChild>
            </w:div>
            <w:div w:id="767702676">
              <w:marLeft w:val="0"/>
              <w:marRight w:val="0"/>
              <w:marTop w:val="0"/>
              <w:marBottom w:val="0"/>
              <w:divBdr>
                <w:top w:val="none" w:sz="0" w:space="0" w:color="auto"/>
                <w:left w:val="none" w:sz="0" w:space="0" w:color="auto"/>
                <w:bottom w:val="none" w:sz="0" w:space="0" w:color="auto"/>
                <w:right w:val="none" w:sz="0" w:space="0" w:color="auto"/>
              </w:divBdr>
              <w:divsChild>
                <w:div w:id="900291411">
                  <w:marLeft w:val="0"/>
                  <w:marRight w:val="0"/>
                  <w:marTop w:val="0"/>
                  <w:marBottom w:val="0"/>
                  <w:divBdr>
                    <w:top w:val="none" w:sz="0" w:space="0" w:color="auto"/>
                    <w:left w:val="none" w:sz="0" w:space="0" w:color="auto"/>
                    <w:bottom w:val="none" w:sz="0" w:space="0" w:color="auto"/>
                    <w:right w:val="none" w:sz="0" w:space="0" w:color="auto"/>
                  </w:divBdr>
                </w:div>
              </w:divsChild>
            </w:div>
            <w:div w:id="593784016">
              <w:marLeft w:val="0"/>
              <w:marRight w:val="0"/>
              <w:marTop w:val="0"/>
              <w:marBottom w:val="0"/>
              <w:divBdr>
                <w:top w:val="none" w:sz="0" w:space="0" w:color="auto"/>
                <w:left w:val="none" w:sz="0" w:space="0" w:color="auto"/>
                <w:bottom w:val="none" w:sz="0" w:space="0" w:color="auto"/>
                <w:right w:val="none" w:sz="0" w:space="0" w:color="auto"/>
              </w:divBdr>
              <w:divsChild>
                <w:div w:id="1640266304">
                  <w:marLeft w:val="0"/>
                  <w:marRight w:val="0"/>
                  <w:marTop w:val="0"/>
                  <w:marBottom w:val="0"/>
                  <w:divBdr>
                    <w:top w:val="none" w:sz="0" w:space="0" w:color="auto"/>
                    <w:left w:val="none" w:sz="0" w:space="0" w:color="auto"/>
                    <w:bottom w:val="none" w:sz="0" w:space="0" w:color="auto"/>
                    <w:right w:val="none" w:sz="0" w:space="0" w:color="auto"/>
                  </w:divBdr>
                </w:div>
              </w:divsChild>
            </w:div>
            <w:div w:id="962151943">
              <w:marLeft w:val="0"/>
              <w:marRight w:val="0"/>
              <w:marTop w:val="0"/>
              <w:marBottom w:val="0"/>
              <w:divBdr>
                <w:top w:val="none" w:sz="0" w:space="0" w:color="auto"/>
                <w:left w:val="none" w:sz="0" w:space="0" w:color="auto"/>
                <w:bottom w:val="none" w:sz="0" w:space="0" w:color="auto"/>
                <w:right w:val="none" w:sz="0" w:space="0" w:color="auto"/>
              </w:divBdr>
              <w:divsChild>
                <w:div w:id="235092977">
                  <w:marLeft w:val="0"/>
                  <w:marRight w:val="0"/>
                  <w:marTop w:val="0"/>
                  <w:marBottom w:val="0"/>
                  <w:divBdr>
                    <w:top w:val="none" w:sz="0" w:space="0" w:color="auto"/>
                    <w:left w:val="none" w:sz="0" w:space="0" w:color="auto"/>
                    <w:bottom w:val="none" w:sz="0" w:space="0" w:color="auto"/>
                    <w:right w:val="none" w:sz="0" w:space="0" w:color="auto"/>
                  </w:divBdr>
                </w:div>
              </w:divsChild>
            </w:div>
            <w:div w:id="8143607">
              <w:marLeft w:val="0"/>
              <w:marRight w:val="0"/>
              <w:marTop w:val="0"/>
              <w:marBottom w:val="0"/>
              <w:divBdr>
                <w:top w:val="none" w:sz="0" w:space="0" w:color="auto"/>
                <w:left w:val="none" w:sz="0" w:space="0" w:color="auto"/>
                <w:bottom w:val="none" w:sz="0" w:space="0" w:color="auto"/>
                <w:right w:val="none" w:sz="0" w:space="0" w:color="auto"/>
              </w:divBdr>
              <w:divsChild>
                <w:div w:id="437869161">
                  <w:marLeft w:val="0"/>
                  <w:marRight w:val="0"/>
                  <w:marTop w:val="0"/>
                  <w:marBottom w:val="0"/>
                  <w:divBdr>
                    <w:top w:val="none" w:sz="0" w:space="0" w:color="auto"/>
                    <w:left w:val="none" w:sz="0" w:space="0" w:color="auto"/>
                    <w:bottom w:val="none" w:sz="0" w:space="0" w:color="auto"/>
                    <w:right w:val="none" w:sz="0" w:space="0" w:color="auto"/>
                  </w:divBdr>
                </w:div>
              </w:divsChild>
            </w:div>
            <w:div w:id="95368523">
              <w:marLeft w:val="0"/>
              <w:marRight w:val="0"/>
              <w:marTop w:val="0"/>
              <w:marBottom w:val="0"/>
              <w:divBdr>
                <w:top w:val="none" w:sz="0" w:space="0" w:color="auto"/>
                <w:left w:val="none" w:sz="0" w:space="0" w:color="auto"/>
                <w:bottom w:val="none" w:sz="0" w:space="0" w:color="auto"/>
                <w:right w:val="none" w:sz="0" w:space="0" w:color="auto"/>
              </w:divBdr>
              <w:divsChild>
                <w:div w:id="646477819">
                  <w:marLeft w:val="0"/>
                  <w:marRight w:val="0"/>
                  <w:marTop w:val="0"/>
                  <w:marBottom w:val="0"/>
                  <w:divBdr>
                    <w:top w:val="none" w:sz="0" w:space="0" w:color="auto"/>
                    <w:left w:val="none" w:sz="0" w:space="0" w:color="auto"/>
                    <w:bottom w:val="none" w:sz="0" w:space="0" w:color="auto"/>
                    <w:right w:val="none" w:sz="0" w:space="0" w:color="auto"/>
                  </w:divBdr>
                </w:div>
              </w:divsChild>
            </w:div>
            <w:div w:id="897668165">
              <w:marLeft w:val="0"/>
              <w:marRight w:val="0"/>
              <w:marTop w:val="0"/>
              <w:marBottom w:val="0"/>
              <w:divBdr>
                <w:top w:val="none" w:sz="0" w:space="0" w:color="auto"/>
                <w:left w:val="none" w:sz="0" w:space="0" w:color="auto"/>
                <w:bottom w:val="none" w:sz="0" w:space="0" w:color="auto"/>
                <w:right w:val="none" w:sz="0" w:space="0" w:color="auto"/>
              </w:divBdr>
              <w:divsChild>
                <w:div w:id="123470039">
                  <w:marLeft w:val="0"/>
                  <w:marRight w:val="0"/>
                  <w:marTop w:val="0"/>
                  <w:marBottom w:val="0"/>
                  <w:divBdr>
                    <w:top w:val="none" w:sz="0" w:space="0" w:color="auto"/>
                    <w:left w:val="none" w:sz="0" w:space="0" w:color="auto"/>
                    <w:bottom w:val="none" w:sz="0" w:space="0" w:color="auto"/>
                    <w:right w:val="none" w:sz="0" w:space="0" w:color="auto"/>
                  </w:divBdr>
                </w:div>
              </w:divsChild>
            </w:div>
            <w:div w:id="1800807249">
              <w:marLeft w:val="0"/>
              <w:marRight w:val="0"/>
              <w:marTop w:val="0"/>
              <w:marBottom w:val="0"/>
              <w:divBdr>
                <w:top w:val="none" w:sz="0" w:space="0" w:color="auto"/>
                <w:left w:val="none" w:sz="0" w:space="0" w:color="auto"/>
                <w:bottom w:val="none" w:sz="0" w:space="0" w:color="auto"/>
                <w:right w:val="none" w:sz="0" w:space="0" w:color="auto"/>
              </w:divBdr>
              <w:divsChild>
                <w:div w:id="109398040">
                  <w:marLeft w:val="0"/>
                  <w:marRight w:val="0"/>
                  <w:marTop w:val="0"/>
                  <w:marBottom w:val="0"/>
                  <w:divBdr>
                    <w:top w:val="none" w:sz="0" w:space="0" w:color="auto"/>
                    <w:left w:val="none" w:sz="0" w:space="0" w:color="auto"/>
                    <w:bottom w:val="none" w:sz="0" w:space="0" w:color="auto"/>
                    <w:right w:val="none" w:sz="0" w:space="0" w:color="auto"/>
                  </w:divBdr>
                </w:div>
              </w:divsChild>
            </w:div>
            <w:div w:id="1032535927">
              <w:marLeft w:val="0"/>
              <w:marRight w:val="0"/>
              <w:marTop w:val="0"/>
              <w:marBottom w:val="0"/>
              <w:divBdr>
                <w:top w:val="none" w:sz="0" w:space="0" w:color="auto"/>
                <w:left w:val="none" w:sz="0" w:space="0" w:color="auto"/>
                <w:bottom w:val="none" w:sz="0" w:space="0" w:color="auto"/>
                <w:right w:val="none" w:sz="0" w:space="0" w:color="auto"/>
              </w:divBdr>
              <w:divsChild>
                <w:div w:id="20487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99834">
      <w:bodyDiv w:val="1"/>
      <w:marLeft w:val="0"/>
      <w:marRight w:val="0"/>
      <w:marTop w:val="0"/>
      <w:marBottom w:val="0"/>
      <w:divBdr>
        <w:top w:val="none" w:sz="0" w:space="0" w:color="auto"/>
        <w:left w:val="none" w:sz="0" w:space="0" w:color="auto"/>
        <w:bottom w:val="none" w:sz="0" w:space="0" w:color="auto"/>
        <w:right w:val="none" w:sz="0" w:space="0" w:color="auto"/>
      </w:divBdr>
      <w:divsChild>
        <w:div w:id="148788661">
          <w:marLeft w:val="0"/>
          <w:marRight w:val="0"/>
          <w:marTop w:val="0"/>
          <w:marBottom w:val="0"/>
          <w:divBdr>
            <w:top w:val="none" w:sz="0" w:space="0" w:color="auto"/>
            <w:left w:val="none" w:sz="0" w:space="0" w:color="auto"/>
            <w:bottom w:val="none" w:sz="0" w:space="0" w:color="auto"/>
            <w:right w:val="none" w:sz="0" w:space="0" w:color="auto"/>
          </w:divBdr>
          <w:divsChild>
            <w:div w:id="771166109">
              <w:marLeft w:val="0"/>
              <w:marRight w:val="0"/>
              <w:marTop w:val="0"/>
              <w:marBottom w:val="0"/>
              <w:divBdr>
                <w:top w:val="none" w:sz="0" w:space="0" w:color="auto"/>
                <w:left w:val="none" w:sz="0" w:space="0" w:color="auto"/>
                <w:bottom w:val="none" w:sz="0" w:space="0" w:color="auto"/>
                <w:right w:val="none" w:sz="0" w:space="0" w:color="auto"/>
              </w:divBdr>
              <w:divsChild>
                <w:div w:id="809858773">
                  <w:marLeft w:val="0"/>
                  <w:marRight w:val="0"/>
                  <w:marTop w:val="0"/>
                  <w:marBottom w:val="0"/>
                  <w:divBdr>
                    <w:top w:val="none" w:sz="0" w:space="0" w:color="auto"/>
                    <w:left w:val="none" w:sz="0" w:space="0" w:color="auto"/>
                    <w:bottom w:val="none" w:sz="0" w:space="0" w:color="auto"/>
                    <w:right w:val="none" w:sz="0" w:space="0" w:color="auto"/>
                  </w:divBdr>
                </w:div>
                <w:div w:id="16942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64400">
      <w:bodyDiv w:val="1"/>
      <w:marLeft w:val="0"/>
      <w:marRight w:val="0"/>
      <w:marTop w:val="0"/>
      <w:marBottom w:val="0"/>
      <w:divBdr>
        <w:top w:val="none" w:sz="0" w:space="0" w:color="auto"/>
        <w:left w:val="none" w:sz="0" w:space="0" w:color="auto"/>
        <w:bottom w:val="none" w:sz="0" w:space="0" w:color="auto"/>
        <w:right w:val="none" w:sz="0" w:space="0" w:color="auto"/>
      </w:divBdr>
    </w:div>
    <w:div w:id="487089108">
      <w:bodyDiv w:val="1"/>
      <w:marLeft w:val="0"/>
      <w:marRight w:val="0"/>
      <w:marTop w:val="0"/>
      <w:marBottom w:val="0"/>
      <w:divBdr>
        <w:top w:val="none" w:sz="0" w:space="0" w:color="auto"/>
        <w:left w:val="none" w:sz="0" w:space="0" w:color="auto"/>
        <w:bottom w:val="none" w:sz="0" w:space="0" w:color="auto"/>
        <w:right w:val="none" w:sz="0" w:space="0" w:color="auto"/>
      </w:divBdr>
      <w:divsChild>
        <w:div w:id="1382754900">
          <w:marLeft w:val="0"/>
          <w:marRight w:val="0"/>
          <w:marTop w:val="0"/>
          <w:marBottom w:val="0"/>
          <w:divBdr>
            <w:top w:val="none" w:sz="0" w:space="0" w:color="auto"/>
            <w:left w:val="none" w:sz="0" w:space="0" w:color="auto"/>
            <w:bottom w:val="none" w:sz="0" w:space="0" w:color="auto"/>
            <w:right w:val="none" w:sz="0" w:space="0" w:color="auto"/>
          </w:divBdr>
        </w:div>
        <w:div w:id="350305616">
          <w:marLeft w:val="0"/>
          <w:marRight w:val="0"/>
          <w:marTop w:val="0"/>
          <w:marBottom w:val="0"/>
          <w:divBdr>
            <w:top w:val="none" w:sz="0" w:space="0" w:color="auto"/>
            <w:left w:val="none" w:sz="0" w:space="0" w:color="auto"/>
            <w:bottom w:val="none" w:sz="0" w:space="0" w:color="auto"/>
            <w:right w:val="none" w:sz="0" w:space="0" w:color="auto"/>
          </w:divBdr>
        </w:div>
        <w:div w:id="1706784445">
          <w:marLeft w:val="0"/>
          <w:marRight w:val="0"/>
          <w:marTop w:val="0"/>
          <w:marBottom w:val="0"/>
          <w:divBdr>
            <w:top w:val="none" w:sz="0" w:space="0" w:color="auto"/>
            <w:left w:val="none" w:sz="0" w:space="0" w:color="auto"/>
            <w:bottom w:val="none" w:sz="0" w:space="0" w:color="auto"/>
            <w:right w:val="none" w:sz="0" w:space="0" w:color="auto"/>
          </w:divBdr>
        </w:div>
      </w:divsChild>
    </w:div>
    <w:div w:id="490371105">
      <w:bodyDiv w:val="1"/>
      <w:marLeft w:val="0"/>
      <w:marRight w:val="0"/>
      <w:marTop w:val="0"/>
      <w:marBottom w:val="0"/>
      <w:divBdr>
        <w:top w:val="none" w:sz="0" w:space="0" w:color="auto"/>
        <w:left w:val="none" w:sz="0" w:space="0" w:color="auto"/>
        <w:bottom w:val="none" w:sz="0" w:space="0" w:color="auto"/>
        <w:right w:val="none" w:sz="0" w:space="0" w:color="auto"/>
      </w:divBdr>
      <w:divsChild>
        <w:div w:id="473110660">
          <w:marLeft w:val="0"/>
          <w:marRight w:val="0"/>
          <w:marTop w:val="0"/>
          <w:marBottom w:val="0"/>
          <w:divBdr>
            <w:top w:val="none" w:sz="0" w:space="0" w:color="auto"/>
            <w:left w:val="none" w:sz="0" w:space="0" w:color="auto"/>
            <w:bottom w:val="none" w:sz="0" w:space="0" w:color="auto"/>
            <w:right w:val="none" w:sz="0" w:space="0" w:color="auto"/>
          </w:divBdr>
          <w:divsChild>
            <w:div w:id="600140598">
              <w:marLeft w:val="0"/>
              <w:marRight w:val="0"/>
              <w:marTop w:val="0"/>
              <w:marBottom w:val="0"/>
              <w:divBdr>
                <w:top w:val="none" w:sz="0" w:space="0" w:color="auto"/>
                <w:left w:val="none" w:sz="0" w:space="0" w:color="auto"/>
                <w:bottom w:val="none" w:sz="0" w:space="0" w:color="auto"/>
                <w:right w:val="none" w:sz="0" w:space="0" w:color="auto"/>
              </w:divBdr>
              <w:divsChild>
                <w:div w:id="1873611240">
                  <w:marLeft w:val="0"/>
                  <w:marRight w:val="0"/>
                  <w:marTop w:val="0"/>
                  <w:marBottom w:val="0"/>
                  <w:divBdr>
                    <w:top w:val="none" w:sz="0" w:space="0" w:color="auto"/>
                    <w:left w:val="none" w:sz="0" w:space="0" w:color="auto"/>
                    <w:bottom w:val="none" w:sz="0" w:space="0" w:color="auto"/>
                    <w:right w:val="none" w:sz="0" w:space="0" w:color="auto"/>
                  </w:divBdr>
                  <w:divsChild>
                    <w:div w:id="1777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26902">
      <w:bodyDiv w:val="1"/>
      <w:marLeft w:val="0"/>
      <w:marRight w:val="0"/>
      <w:marTop w:val="0"/>
      <w:marBottom w:val="0"/>
      <w:divBdr>
        <w:top w:val="none" w:sz="0" w:space="0" w:color="auto"/>
        <w:left w:val="none" w:sz="0" w:space="0" w:color="auto"/>
        <w:bottom w:val="none" w:sz="0" w:space="0" w:color="auto"/>
        <w:right w:val="none" w:sz="0" w:space="0" w:color="auto"/>
      </w:divBdr>
      <w:divsChild>
        <w:div w:id="576986725">
          <w:marLeft w:val="0"/>
          <w:marRight w:val="0"/>
          <w:marTop w:val="0"/>
          <w:marBottom w:val="0"/>
          <w:divBdr>
            <w:top w:val="none" w:sz="0" w:space="0" w:color="auto"/>
            <w:left w:val="none" w:sz="0" w:space="0" w:color="auto"/>
            <w:bottom w:val="none" w:sz="0" w:space="0" w:color="auto"/>
            <w:right w:val="none" w:sz="0" w:space="0" w:color="auto"/>
          </w:divBdr>
        </w:div>
      </w:divsChild>
    </w:div>
    <w:div w:id="494608482">
      <w:bodyDiv w:val="1"/>
      <w:marLeft w:val="0"/>
      <w:marRight w:val="0"/>
      <w:marTop w:val="0"/>
      <w:marBottom w:val="0"/>
      <w:divBdr>
        <w:top w:val="none" w:sz="0" w:space="0" w:color="auto"/>
        <w:left w:val="none" w:sz="0" w:space="0" w:color="auto"/>
        <w:bottom w:val="none" w:sz="0" w:space="0" w:color="auto"/>
        <w:right w:val="none" w:sz="0" w:space="0" w:color="auto"/>
      </w:divBdr>
    </w:div>
    <w:div w:id="496848529">
      <w:bodyDiv w:val="1"/>
      <w:marLeft w:val="0"/>
      <w:marRight w:val="0"/>
      <w:marTop w:val="0"/>
      <w:marBottom w:val="0"/>
      <w:divBdr>
        <w:top w:val="none" w:sz="0" w:space="0" w:color="auto"/>
        <w:left w:val="none" w:sz="0" w:space="0" w:color="auto"/>
        <w:bottom w:val="none" w:sz="0" w:space="0" w:color="auto"/>
        <w:right w:val="none" w:sz="0" w:space="0" w:color="auto"/>
      </w:divBdr>
      <w:divsChild>
        <w:div w:id="541400690">
          <w:marLeft w:val="0"/>
          <w:marRight w:val="0"/>
          <w:marTop w:val="0"/>
          <w:marBottom w:val="0"/>
          <w:divBdr>
            <w:top w:val="none" w:sz="0" w:space="0" w:color="auto"/>
            <w:left w:val="none" w:sz="0" w:space="0" w:color="auto"/>
            <w:bottom w:val="none" w:sz="0" w:space="0" w:color="auto"/>
            <w:right w:val="none" w:sz="0" w:space="0" w:color="auto"/>
          </w:divBdr>
          <w:divsChild>
            <w:div w:id="5866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7223">
      <w:bodyDiv w:val="1"/>
      <w:marLeft w:val="0"/>
      <w:marRight w:val="0"/>
      <w:marTop w:val="0"/>
      <w:marBottom w:val="0"/>
      <w:divBdr>
        <w:top w:val="none" w:sz="0" w:space="0" w:color="auto"/>
        <w:left w:val="none" w:sz="0" w:space="0" w:color="auto"/>
        <w:bottom w:val="none" w:sz="0" w:space="0" w:color="auto"/>
        <w:right w:val="none" w:sz="0" w:space="0" w:color="auto"/>
      </w:divBdr>
      <w:divsChild>
        <w:div w:id="1553930357">
          <w:marLeft w:val="0"/>
          <w:marRight w:val="0"/>
          <w:marTop w:val="0"/>
          <w:marBottom w:val="0"/>
          <w:divBdr>
            <w:top w:val="none" w:sz="0" w:space="0" w:color="auto"/>
            <w:left w:val="none" w:sz="0" w:space="0" w:color="auto"/>
            <w:bottom w:val="none" w:sz="0" w:space="0" w:color="auto"/>
            <w:right w:val="none" w:sz="0" w:space="0" w:color="auto"/>
          </w:divBdr>
          <w:divsChild>
            <w:div w:id="1031540729">
              <w:marLeft w:val="0"/>
              <w:marRight w:val="0"/>
              <w:marTop w:val="0"/>
              <w:marBottom w:val="0"/>
              <w:divBdr>
                <w:top w:val="none" w:sz="0" w:space="0" w:color="auto"/>
                <w:left w:val="none" w:sz="0" w:space="0" w:color="auto"/>
                <w:bottom w:val="none" w:sz="0" w:space="0" w:color="auto"/>
                <w:right w:val="none" w:sz="0" w:space="0" w:color="auto"/>
              </w:divBdr>
              <w:divsChild>
                <w:div w:id="437143185">
                  <w:marLeft w:val="0"/>
                  <w:marRight w:val="0"/>
                  <w:marTop w:val="0"/>
                  <w:marBottom w:val="0"/>
                  <w:divBdr>
                    <w:top w:val="none" w:sz="0" w:space="0" w:color="auto"/>
                    <w:left w:val="none" w:sz="0" w:space="0" w:color="auto"/>
                    <w:bottom w:val="none" w:sz="0" w:space="0" w:color="auto"/>
                    <w:right w:val="none" w:sz="0" w:space="0" w:color="auto"/>
                  </w:divBdr>
                </w:div>
              </w:divsChild>
            </w:div>
            <w:div w:id="117526836">
              <w:marLeft w:val="0"/>
              <w:marRight w:val="0"/>
              <w:marTop w:val="0"/>
              <w:marBottom w:val="0"/>
              <w:divBdr>
                <w:top w:val="none" w:sz="0" w:space="0" w:color="auto"/>
                <w:left w:val="none" w:sz="0" w:space="0" w:color="auto"/>
                <w:bottom w:val="none" w:sz="0" w:space="0" w:color="auto"/>
                <w:right w:val="none" w:sz="0" w:space="0" w:color="auto"/>
              </w:divBdr>
              <w:divsChild>
                <w:div w:id="1366442161">
                  <w:marLeft w:val="0"/>
                  <w:marRight w:val="0"/>
                  <w:marTop w:val="0"/>
                  <w:marBottom w:val="0"/>
                  <w:divBdr>
                    <w:top w:val="none" w:sz="0" w:space="0" w:color="auto"/>
                    <w:left w:val="none" w:sz="0" w:space="0" w:color="auto"/>
                    <w:bottom w:val="none" w:sz="0" w:space="0" w:color="auto"/>
                    <w:right w:val="none" w:sz="0" w:space="0" w:color="auto"/>
                  </w:divBdr>
                </w:div>
                <w:div w:id="1556889889">
                  <w:marLeft w:val="0"/>
                  <w:marRight w:val="0"/>
                  <w:marTop w:val="0"/>
                  <w:marBottom w:val="0"/>
                  <w:divBdr>
                    <w:top w:val="none" w:sz="0" w:space="0" w:color="auto"/>
                    <w:left w:val="none" w:sz="0" w:space="0" w:color="auto"/>
                    <w:bottom w:val="none" w:sz="0" w:space="0" w:color="auto"/>
                    <w:right w:val="none" w:sz="0" w:space="0" w:color="auto"/>
                  </w:divBdr>
                </w:div>
                <w:div w:id="834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99690">
          <w:marLeft w:val="0"/>
          <w:marRight w:val="0"/>
          <w:marTop w:val="0"/>
          <w:marBottom w:val="0"/>
          <w:divBdr>
            <w:top w:val="none" w:sz="0" w:space="0" w:color="auto"/>
            <w:left w:val="none" w:sz="0" w:space="0" w:color="auto"/>
            <w:bottom w:val="none" w:sz="0" w:space="0" w:color="auto"/>
            <w:right w:val="none" w:sz="0" w:space="0" w:color="auto"/>
          </w:divBdr>
          <w:divsChild>
            <w:div w:id="314408684">
              <w:marLeft w:val="0"/>
              <w:marRight w:val="0"/>
              <w:marTop w:val="0"/>
              <w:marBottom w:val="0"/>
              <w:divBdr>
                <w:top w:val="none" w:sz="0" w:space="0" w:color="auto"/>
                <w:left w:val="none" w:sz="0" w:space="0" w:color="auto"/>
                <w:bottom w:val="none" w:sz="0" w:space="0" w:color="auto"/>
                <w:right w:val="none" w:sz="0" w:space="0" w:color="auto"/>
              </w:divBdr>
              <w:divsChild>
                <w:div w:id="1502545190">
                  <w:marLeft w:val="0"/>
                  <w:marRight w:val="0"/>
                  <w:marTop w:val="0"/>
                  <w:marBottom w:val="0"/>
                  <w:divBdr>
                    <w:top w:val="none" w:sz="0" w:space="0" w:color="auto"/>
                    <w:left w:val="none" w:sz="0" w:space="0" w:color="auto"/>
                    <w:bottom w:val="none" w:sz="0" w:space="0" w:color="auto"/>
                    <w:right w:val="none" w:sz="0" w:space="0" w:color="auto"/>
                  </w:divBdr>
                </w:div>
              </w:divsChild>
            </w:div>
            <w:div w:id="2038236573">
              <w:marLeft w:val="0"/>
              <w:marRight w:val="0"/>
              <w:marTop w:val="0"/>
              <w:marBottom w:val="0"/>
              <w:divBdr>
                <w:top w:val="none" w:sz="0" w:space="0" w:color="auto"/>
                <w:left w:val="none" w:sz="0" w:space="0" w:color="auto"/>
                <w:bottom w:val="none" w:sz="0" w:space="0" w:color="auto"/>
                <w:right w:val="none" w:sz="0" w:space="0" w:color="auto"/>
              </w:divBdr>
              <w:divsChild>
                <w:div w:id="287859832">
                  <w:marLeft w:val="0"/>
                  <w:marRight w:val="0"/>
                  <w:marTop w:val="0"/>
                  <w:marBottom w:val="0"/>
                  <w:divBdr>
                    <w:top w:val="none" w:sz="0" w:space="0" w:color="auto"/>
                    <w:left w:val="none" w:sz="0" w:space="0" w:color="auto"/>
                    <w:bottom w:val="none" w:sz="0" w:space="0" w:color="auto"/>
                    <w:right w:val="none" w:sz="0" w:space="0" w:color="auto"/>
                  </w:divBdr>
                  <w:divsChild>
                    <w:div w:id="1115174753">
                      <w:marLeft w:val="0"/>
                      <w:marRight w:val="0"/>
                      <w:marTop w:val="0"/>
                      <w:marBottom w:val="0"/>
                      <w:divBdr>
                        <w:top w:val="none" w:sz="0" w:space="0" w:color="auto"/>
                        <w:left w:val="none" w:sz="0" w:space="0" w:color="auto"/>
                        <w:bottom w:val="none" w:sz="0" w:space="0" w:color="auto"/>
                        <w:right w:val="none" w:sz="0" w:space="0" w:color="auto"/>
                      </w:divBdr>
                    </w:div>
                  </w:divsChild>
                </w:div>
                <w:div w:id="956256576">
                  <w:marLeft w:val="0"/>
                  <w:marRight w:val="0"/>
                  <w:marTop w:val="0"/>
                  <w:marBottom w:val="0"/>
                  <w:divBdr>
                    <w:top w:val="none" w:sz="0" w:space="0" w:color="auto"/>
                    <w:left w:val="none" w:sz="0" w:space="0" w:color="auto"/>
                    <w:bottom w:val="none" w:sz="0" w:space="0" w:color="auto"/>
                    <w:right w:val="none" w:sz="0" w:space="0" w:color="auto"/>
                  </w:divBdr>
                  <w:divsChild>
                    <w:div w:id="1817644685">
                      <w:marLeft w:val="0"/>
                      <w:marRight w:val="0"/>
                      <w:marTop w:val="0"/>
                      <w:marBottom w:val="0"/>
                      <w:divBdr>
                        <w:top w:val="none" w:sz="0" w:space="0" w:color="auto"/>
                        <w:left w:val="none" w:sz="0" w:space="0" w:color="auto"/>
                        <w:bottom w:val="none" w:sz="0" w:space="0" w:color="auto"/>
                        <w:right w:val="none" w:sz="0" w:space="0" w:color="auto"/>
                      </w:divBdr>
                    </w:div>
                  </w:divsChild>
                </w:div>
                <w:div w:id="898786211">
                  <w:marLeft w:val="0"/>
                  <w:marRight w:val="0"/>
                  <w:marTop w:val="0"/>
                  <w:marBottom w:val="0"/>
                  <w:divBdr>
                    <w:top w:val="none" w:sz="0" w:space="0" w:color="auto"/>
                    <w:left w:val="none" w:sz="0" w:space="0" w:color="auto"/>
                    <w:bottom w:val="none" w:sz="0" w:space="0" w:color="auto"/>
                    <w:right w:val="none" w:sz="0" w:space="0" w:color="auto"/>
                  </w:divBdr>
                  <w:divsChild>
                    <w:div w:id="685131065">
                      <w:marLeft w:val="0"/>
                      <w:marRight w:val="0"/>
                      <w:marTop w:val="0"/>
                      <w:marBottom w:val="0"/>
                      <w:divBdr>
                        <w:top w:val="none" w:sz="0" w:space="0" w:color="auto"/>
                        <w:left w:val="none" w:sz="0" w:space="0" w:color="auto"/>
                        <w:bottom w:val="none" w:sz="0" w:space="0" w:color="auto"/>
                        <w:right w:val="none" w:sz="0" w:space="0" w:color="auto"/>
                      </w:divBdr>
                    </w:div>
                  </w:divsChild>
                </w:div>
                <w:div w:id="1464469688">
                  <w:marLeft w:val="0"/>
                  <w:marRight w:val="0"/>
                  <w:marTop w:val="0"/>
                  <w:marBottom w:val="0"/>
                  <w:divBdr>
                    <w:top w:val="none" w:sz="0" w:space="0" w:color="auto"/>
                    <w:left w:val="none" w:sz="0" w:space="0" w:color="auto"/>
                    <w:bottom w:val="none" w:sz="0" w:space="0" w:color="auto"/>
                    <w:right w:val="none" w:sz="0" w:space="0" w:color="auto"/>
                  </w:divBdr>
                  <w:divsChild>
                    <w:div w:id="361639511">
                      <w:marLeft w:val="0"/>
                      <w:marRight w:val="0"/>
                      <w:marTop w:val="0"/>
                      <w:marBottom w:val="0"/>
                      <w:divBdr>
                        <w:top w:val="none" w:sz="0" w:space="0" w:color="auto"/>
                        <w:left w:val="none" w:sz="0" w:space="0" w:color="auto"/>
                        <w:bottom w:val="none" w:sz="0" w:space="0" w:color="auto"/>
                        <w:right w:val="none" w:sz="0" w:space="0" w:color="auto"/>
                      </w:divBdr>
                    </w:div>
                  </w:divsChild>
                </w:div>
                <w:div w:id="2141220695">
                  <w:marLeft w:val="0"/>
                  <w:marRight w:val="0"/>
                  <w:marTop w:val="0"/>
                  <w:marBottom w:val="0"/>
                  <w:divBdr>
                    <w:top w:val="none" w:sz="0" w:space="0" w:color="auto"/>
                    <w:left w:val="none" w:sz="0" w:space="0" w:color="auto"/>
                    <w:bottom w:val="none" w:sz="0" w:space="0" w:color="auto"/>
                    <w:right w:val="none" w:sz="0" w:space="0" w:color="auto"/>
                  </w:divBdr>
                  <w:divsChild>
                    <w:div w:id="2019890998">
                      <w:marLeft w:val="0"/>
                      <w:marRight w:val="0"/>
                      <w:marTop w:val="0"/>
                      <w:marBottom w:val="0"/>
                      <w:divBdr>
                        <w:top w:val="none" w:sz="0" w:space="0" w:color="auto"/>
                        <w:left w:val="none" w:sz="0" w:space="0" w:color="auto"/>
                        <w:bottom w:val="none" w:sz="0" w:space="0" w:color="auto"/>
                        <w:right w:val="none" w:sz="0" w:space="0" w:color="auto"/>
                      </w:divBdr>
                    </w:div>
                  </w:divsChild>
                </w:div>
                <w:div w:id="570694489">
                  <w:marLeft w:val="0"/>
                  <w:marRight w:val="0"/>
                  <w:marTop w:val="0"/>
                  <w:marBottom w:val="0"/>
                  <w:divBdr>
                    <w:top w:val="none" w:sz="0" w:space="0" w:color="auto"/>
                    <w:left w:val="none" w:sz="0" w:space="0" w:color="auto"/>
                    <w:bottom w:val="none" w:sz="0" w:space="0" w:color="auto"/>
                    <w:right w:val="none" w:sz="0" w:space="0" w:color="auto"/>
                  </w:divBdr>
                  <w:divsChild>
                    <w:div w:id="2061590959">
                      <w:marLeft w:val="0"/>
                      <w:marRight w:val="0"/>
                      <w:marTop w:val="0"/>
                      <w:marBottom w:val="0"/>
                      <w:divBdr>
                        <w:top w:val="none" w:sz="0" w:space="0" w:color="auto"/>
                        <w:left w:val="none" w:sz="0" w:space="0" w:color="auto"/>
                        <w:bottom w:val="none" w:sz="0" w:space="0" w:color="auto"/>
                        <w:right w:val="none" w:sz="0" w:space="0" w:color="auto"/>
                      </w:divBdr>
                    </w:div>
                  </w:divsChild>
                </w:div>
                <w:div w:id="1676570499">
                  <w:marLeft w:val="0"/>
                  <w:marRight w:val="0"/>
                  <w:marTop w:val="0"/>
                  <w:marBottom w:val="0"/>
                  <w:divBdr>
                    <w:top w:val="none" w:sz="0" w:space="0" w:color="auto"/>
                    <w:left w:val="none" w:sz="0" w:space="0" w:color="auto"/>
                    <w:bottom w:val="none" w:sz="0" w:space="0" w:color="auto"/>
                    <w:right w:val="none" w:sz="0" w:space="0" w:color="auto"/>
                  </w:divBdr>
                  <w:divsChild>
                    <w:div w:id="603077172">
                      <w:marLeft w:val="0"/>
                      <w:marRight w:val="0"/>
                      <w:marTop w:val="0"/>
                      <w:marBottom w:val="0"/>
                      <w:divBdr>
                        <w:top w:val="none" w:sz="0" w:space="0" w:color="auto"/>
                        <w:left w:val="none" w:sz="0" w:space="0" w:color="auto"/>
                        <w:bottom w:val="none" w:sz="0" w:space="0" w:color="auto"/>
                        <w:right w:val="none" w:sz="0" w:space="0" w:color="auto"/>
                      </w:divBdr>
                    </w:div>
                  </w:divsChild>
                </w:div>
                <w:div w:id="271938750">
                  <w:marLeft w:val="0"/>
                  <w:marRight w:val="0"/>
                  <w:marTop w:val="0"/>
                  <w:marBottom w:val="0"/>
                  <w:divBdr>
                    <w:top w:val="none" w:sz="0" w:space="0" w:color="auto"/>
                    <w:left w:val="none" w:sz="0" w:space="0" w:color="auto"/>
                    <w:bottom w:val="none" w:sz="0" w:space="0" w:color="auto"/>
                    <w:right w:val="none" w:sz="0" w:space="0" w:color="auto"/>
                  </w:divBdr>
                  <w:divsChild>
                    <w:div w:id="643582538">
                      <w:marLeft w:val="0"/>
                      <w:marRight w:val="0"/>
                      <w:marTop w:val="0"/>
                      <w:marBottom w:val="0"/>
                      <w:divBdr>
                        <w:top w:val="none" w:sz="0" w:space="0" w:color="auto"/>
                        <w:left w:val="none" w:sz="0" w:space="0" w:color="auto"/>
                        <w:bottom w:val="none" w:sz="0" w:space="0" w:color="auto"/>
                        <w:right w:val="none" w:sz="0" w:space="0" w:color="auto"/>
                      </w:divBdr>
                    </w:div>
                  </w:divsChild>
                </w:div>
                <w:div w:id="1483619472">
                  <w:marLeft w:val="0"/>
                  <w:marRight w:val="0"/>
                  <w:marTop w:val="0"/>
                  <w:marBottom w:val="0"/>
                  <w:divBdr>
                    <w:top w:val="none" w:sz="0" w:space="0" w:color="auto"/>
                    <w:left w:val="none" w:sz="0" w:space="0" w:color="auto"/>
                    <w:bottom w:val="none" w:sz="0" w:space="0" w:color="auto"/>
                    <w:right w:val="none" w:sz="0" w:space="0" w:color="auto"/>
                  </w:divBdr>
                  <w:divsChild>
                    <w:div w:id="932976047">
                      <w:marLeft w:val="0"/>
                      <w:marRight w:val="0"/>
                      <w:marTop w:val="0"/>
                      <w:marBottom w:val="0"/>
                      <w:divBdr>
                        <w:top w:val="none" w:sz="0" w:space="0" w:color="auto"/>
                        <w:left w:val="none" w:sz="0" w:space="0" w:color="auto"/>
                        <w:bottom w:val="none" w:sz="0" w:space="0" w:color="auto"/>
                        <w:right w:val="none" w:sz="0" w:space="0" w:color="auto"/>
                      </w:divBdr>
                    </w:div>
                  </w:divsChild>
                </w:div>
                <w:div w:id="1981689555">
                  <w:marLeft w:val="0"/>
                  <w:marRight w:val="0"/>
                  <w:marTop w:val="0"/>
                  <w:marBottom w:val="0"/>
                  <w:divBdr>
                    <w:top w:val="none" w:sz="0" w:space="0" w:color="auto"/>
                    <w:left w:val="none" w:sz="0" w:space="0" w:color="auto"/>
                    <w:bottom w:val="none" w:sz="0" w:space="0" w:color="auto"/>
                    <w:right w:val="none" w:sz="0" w:space="0" w:color="auto"/>
                  </w:divBdr>
                  <w:divsChild>
                    <w:div w:id="19264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3150">
              <w:marLeft w:val="0"/>
              <w:marRight w:val="0"/>
              <w:marTop w:val="0"/>
              <w:marBottom w:val="0"/>
              <w:divBdr>
                <w:top w:val="none" w:sz="0" w:space="0" w:color="auto"/>
                <w:left w:val="none" w:sz="0" w:space="0" w:color="auto"/>
                <w:bottom w:val="none" w:sz="0" w:space="0" w:color="auto"/>
                <w:right w:val="none" w:sz="0" w:space="0" w:color="auto"/>
              </w:divBdr>
              <w:divsChild>
                <w:div w:id="1530682953">
                  <w:marLeft w:val="0"/>
                  <w:marRight w:val="0"/>
                  <w:marTop w:val="0"/>
                  <w:marBottom w:val="0"/>
                  <w:divBdr>
                    <w:top w:val="none" w:sz="0" w:space="0" w:color="auto"/>
                    <w:left w:val="none" w:sz="0" w:space="0" w:color="auto"/>
                    <w:bottom w:val="none" w:sz="0" w:space="0" w:color="auto"/>
                    <w:right w:val="none" w:sz="0" w:space="0" w:color="auto"/>
                  </w:divBdr>
                </w:div>
              </w:divsChild>
            </w:div>
            <w:div w:id="271591651">
              <w:marLeft w:val="0"/>
              <w:marRight w:val="0"/>
              <w:marTop w:val="0"/>
              <w:marBottom w:val="0"/>
              <w:divBdr>
                <w:top w:val="none" w:sz="0" w:space="0" w:color="auto"/>
                <w:left w:val="none" w:sz="0" w:space="0" w:color="auto"/>
                <w:bottom w:val="none" w:sz="0" w:space="0" w:color="auto"/>
                <w:right w:val="none" w:sz="0" w:space="0" w:color="auto"/>
              </w:divBdr>
              <w:divsChild>
                <w:div w:id="99187120">
                  <w:marLeft w:val="0"/>
                  <w:marRight w:val="0"/>
                  <w:marTop w:val="0"/>
                  <w:marBottom w:val="0"/>
                  <w:divBdr>
                    <w:top w:val="none" w:sz="0" w:space="0" w:color="auto"/>
                    <w:left w:val="none" w:sz="0" w:space="0" w:color="auto"/>
                    <w:bottom w:val="none" w:sz="0" w:space="0" w:color="auto"/>
                    <w:right w:val="none" w:sz="0" w:space="0" w:color="auto"/>
                  </w:divBdr>
                </w:div>
              </w:divsChild>
            </w:div>
            <w:div w:id="1122263071">
              <w:marLeft w:val="0"/>
              <w:marRight w:val="0"/>
              <w:marTop w:val="0"/>
              <w:marBottom w:val="0"/>
              <w:divBdr>
                <w:top w:val="none" w:sz="0" w:space="0" w:color="auto"/>
                <w:left w:val="none" w:sz="0" w:space="0" w:color="auto"/>
                <w:bottom w:val="none" w:sz="0" w:space="0" w:color="auto"/>
                <w:right w:val="none" w:sz="0" w:space="0" w:color="auto"/>
              </w:divBdr>
              <w:divsChild>
                <w:div w:id="293561618">
                  <w:marLeft w:val="0"/>
                  <w:marRight w:val="0"/>
                  <w:marTop w:val="0"/>
                  <w:marBottom w:val="0"/>
                  <w:divBdr>
                    <w:top w:val="none" w:sz="0" w:space="0" w:color="auto"/>
                    <w:left w:val="none" w:sz="0" w:space="0" w:color="auto"/>
                    <w:bottom w:val="none" w:sz="0" w:space="0" w:color="auto"/>
                    <w:right w:val="none" w:sz="0" w:space="0" w:color="auto"/>
                  </w:divBdr>
                </w:div>
                <w:div w:id="211343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0638">
          <w:marLeft w:val="0"/>
          <w:marRight w:val="0"/>
          <w:marTop w:val="0"/>
          <w:marBottom w:val="0"/>
          <w:divBdr>
            <w:top w:val="none" w:sz="0" w:space="0" w:color="auto"/>
            <w:left w:val="none" w:sz="0" w:space="0" w:color="auto"/>
            <w:bottom w:val="none" w:sz="0" w:space="0" w:color="auto"/>
            <w:right w:val="none" w:sz="0" w:space="0" w:color="auto"/>
          </w:divBdr>
          <w:divsChild>
            <w:div w:id="636299455">
              <w:marLeft w:val="0"/>
              <w:marRight w:val="0"/>
              <w:marTop w:val="0"/>
              <w:marBottom w:val="0"/>
              <w:divBdr>
                <w:top w:val="none" w:sz="0" w:space="0" w:color="auto"/>
                <w:left w:val="none" w:sz="0" w:space="0" w:color="auto"/>
                <w:bottom w:val="none" w:sz="0" w:space="0" w:color="auto"/>
                <w:right w:val="none" w:sz="0" w:space="0" w:color="auto"/>
              </w:divBdr>
              <w:divsChild>
                <w:div w:id="13000768">
                  <w:marLeft w:val="0"/>
                  <w:marRight w:val="0"/>
                  <w:marTop w:val="0"/>
                  <w:marBottom w:val="0"/>
                  <w:divBdr>
                    <w:top w:val="none" w:sz="0" w:space="0" w:color="auto"/>
                    <w:left w:val="none" w:sz="0" w:space="0" w:color="auto"/>
                    <w:bottom w:val="none" w:sz="0" w:space="0" w:color="auto"/>
                    <w:right w:val="none" w:sz="0" w:space="0" w:color="auto"/>
                  </w:divBdr>
                </w:div>
              </w:divsChild>
            </w:div>
            <w:div w:id="1910845929">
              <w:marLeft w:val="0"/>
              <w:marRight w:val="0"/>
              <w:marTop w:val="0"/>
              <w:marBottom w:val="0"/>
              <w:divBdr>
                <w:top w:val="none" w:sz="0" w:space="0" w:color="auto"/>
                <w:left w:val="none" w:sz="0" w:space="0" w:color="auto"/>
                <w:bottom w:val="none" w:sz="0" w:space="0" w:color="auto"/>
                <w:right w:val="none" w:sz="0" w:space="0" w:color="auto"/>
              </w:divBdr>
              <w:divsChild>
                <w:div w:id="889726688">
                  <w:marLeft w:val="0"/>
                  <w:marRight w:val="0"/>
                  <w:marTop w:val="0"/>
                  <w:marBottom w:val="0"/>
                  <w:divBdr>
                    <w:top w:val="none" w:sz="0" w:space="0" w:color="auto"/>
                    <w:left w:val="none" w:sz="0" w:space="0" w:color="auto"/>
                    <w:bottom w:val="none" w:sz="0" w:space="0" w:color="auto"/>
                    <w:right w:val="none" w:sz="0" w:space="0" w:color="auto"/>
                  </w:divBdr>
                </w:div>
              </w:divsChild>
            </w:div>
            <w:div w:id="120849712">
              <w:marLeft w:val="0"/>
              <w:marRight w:val="0"/>
              <w:marTop w:val="0"/>
              <w:marBottom w:val="0"/>
              <w:divBdr>
                <w:top w:val="none" w:sz="0" w:space="0" w:color="auto"/>
                <w:left w:val="none" w:sz="0" w:space="0" w:color="auto"/>
                <w:bottom w:val="none" w:sz="0" w:space="0" w:color="auto"/>
                <w:right w:val="none" w:sz="0" w:space="0" w:color="auto"/>
              </w:divBdr>
              <w:divsChild>
                <w:div w:id="1395157490">
                  <w:marLeft w:val="0"/>
                  <w:marRight w:val="0"/>
                  <w:marTop w:val="0"/>
                  <w:marBottom w:val="0"/>
                  <w:divBdr>
                    <w:top w:val="none" w:sz="0" w:space="0" w:color="auto"/>
                    <w:left w:val="none" w:sz="0" w:space="0" w:color="auto"/>
                    <w:bottom w:val="none" w:sz="0" w:space="0" w:color="auto"/>
                    <w:right w:val="none" w:sz="0" w:space="0" w:color="auto"/>
                  </w:divBdr>
                </w:div>
              </w:divsChild>
            </w:div>
            <w:div w:id="597833311">
              <w:marLeft w:val="0"/>
              <w:marRight w:val="0"/>
              <w:marTop w:val="0"/>
              <w:marBottom w:val="0"/>
              <w:divBdr>
                <w:top w:val="none" w:sz="0" w:space="0" w:color="auto"/>
                <w:left w:val="none" w:sz="0" w:space="0" w:color="auto"/>
                <w:bottom w:val="none" w:sz="0" w:space="0" w:color="auto"/>
                <w:right w:val="none" w:sz="0" w:space="0" w:color="auto"/>
              </w:divBdr>
              <w:divsChild>
                <w:div w:id="238489422">
                  <w:marLeft w:val="0"/>
                  <w:marRight w:val="0"/>
                  <w:marTop w:val="0"/>
                  <w:marBottom w:val="0"/>
                  <w:divBdr>
                    <w:top w:val="none" w:sz="0" w:space="0" w:color="auto"/>
                    <w:left w:val="none" w:sz="0" w:space="0" w:color="auto"/>
                    <w:bottom w:val="none" w:sz="0" w:space="0" w:color="auto"/>
                    <w:right w:val="none" w:sz="0" w:space="0" w:color="auto"/>
                  </w:divBdr>
                </w:div>
              </w:divsChild>
            </w:div>
            <w:div w:id="1480807964">
              <w:marLeft w:val="0"/>
              <w:marRight w:val="0"/>
              <w:marTop w:val="0"/>
              <w:marBottom w:val="0"/>
              <w:divBdr>
                <w:top w:val="none" w:sz="0" w:space="0" w:color="auto"/>
                <w:left w:val="none" w:sz="0" w:space="0" w:color="auto"/>
                <w:bottom w:val="none" w:sz="0" w:space="0" w:color="auto"/>
                <w:right w:val="none" w:sz="0" w:space="0" w:color="auto"/>
              </w:divBdr>
              <w:divsChild>
                <w:div w:id="1894391976">
                  <w:marLeft w:val="0"/>
                  <w:marRight w:val="0"/>
                  <w:marTop w:val="0"/>
                  <w:marBottom w:val="0"/>
                  <w:divBdr>
                    <w:top w:val="none" w:sz="0" w:space="0" w:color="auto"/>
                    <w:left w:val="none" w:sz="0" w:space="0" w:color="auto"/>
                    <w:bottom w:val="none" w:sz="0" w:space="0" w:color="auto"/>
                    <w:right w:val="none" w:sz="0" w:space="0" w:color="auto"/>
                  </w:divBdr>
                </w:div>
                <w:div w:id="1399356632">
                  <w:marLeft w:val="0"/>
                  <w:marRight w:val="0"/>
                  <w:marTop w:val="0"/>
                  <w:marBottom w:val="0"/>
                  <w:divBdr>
                    <w:top w:val="none" w:sz="0" w:space="0" w:color="auto"/>
                    <w:left w:val="none" w:sz="0" w:space="0" w:color="auto"/>
                    <w:bottom w:val="none" w:sz="0" w:space="0" w:color="auto"/>
                    <w:right w:val="none" w:sz="0" w:space="0" w:color="auto"/>
                  </w:divBdr>
                </w:div>
                <w:div w:id="1832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2695">
          <w:marLeft w:val="0"/>
          <w:marRight w:val="0"/>
          <w:marTop w:val="0"/>
          <w:marBottom w:val="0"/>
          <w:divBdr>
            <w:top w:val="none" w:sz="0" w:space="0" w:color="auto"/>
            <w:left w:val="none" w:sz="0" w:space="0" w:color="auto"/>
            <w:bottom w:val="none" w:sz="0" w:space="0" w:color="auto"/>
            <w:right w:val="none" w:sz="0" w:space="0" w:color="auto"/>
          </w:divBdr>
        </w:div>
      </w:divsChild>
    </w:div>
    <w:div w:id="497765939">
      <w:bodyDiv w:val="1"/>
      <w:marLeft w:val="0"/>
      <w:marRight w:val="0"/>
      <w:marTop w:val="0"/>
      <w:marBottom w:val="0"/>
      <w:divBdr>
        <w:top w:val="none" w:sz="0" w:space="0" w:color="auto"/>
        <w:left w:val="none" w:sz="0" w:space="0" w:color="auto"/>
        <w:bottom w:val="none" w:sz="0" w:space="0" w:color="auto"/>
        <w:right w:val="none" w:sz="0" w:space="0" w:color="auto"/>
      </w:divBdr>
      <w:divsChild>
        <w:div w:id="888996384">
          <w:marLeft w:val="0"/>
          <w:marRight w:val="0"/>
          <w:marTop w:val="0"/>
          <w:marBottom w:val="0"/>
          <w:divBdr>
            <w:top w:val="none" w:sz="0" w:space="0" w:color="auto"/>
            <w:left w:val="none" w:sz="0" w:space="0" w:color="auto"/>
            <w:bottom w:val="none" w:sz="0" w:space="0" w:color="auto"/>
            <w:right w:val="none" w:sz="0" w:space="0" w:color="auto"/>
          </w:divBdr>
          <w:divsChild>
            <w:div w:id="2085374249">
              <w:marLeft w:val="0"/>
              <w:marRight w:val="0"/>
              <w:marTop w:val="0"/>
              <w:marBottom w:val="0"/>
              <w:divBdr>
                <w:top w:val="none" w:sz="0" w:space="0" w:color="auto"/>
                <w:left w:val="none" w:sz="0" w:space="0" w:color="auto"/>
                <w:bottom w:val="none" w:sz="0" w:space="0" w:color="auto"/>
                <w:right w:val="none" w:sz="0" w:space="0" w:color="auto"/>
              </w:divBdr>
              <w:divsChild>
                <w:div w:id="872306794">
                  <w:marLeft w:val="0"/>
                  <w:marRight w:val="0"/>
                  <w:marTop w:val="0"/>
                  <w:marBottom w:val="0"/>
                  <w:divBdr>
                    <w:top w:val="none" w:sz="0" w:space="0" w:color="auto"/>
                    <w:left w:val="none" w:sz="0" w:space="0" w:color="auto"/>
                    <w:bottom w:val="none" w:sz="0" w:space="0" w:color="auto"/>
                    <w:right w:val="none" w:sz="0" w:space="0" w:color="auto"/>
                  </w:divBdr>
                  <w:divsChild>
                    <w:div w:id="12737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6177">
      <w:bodyDiv w:val="1"/>
      <w:marLeft w:val="0"/>
      <w:marRight w:val="0"/>
      <w:marTop w:val="0"/>
      <w:marBottom w:val="0"/>
      <w:divBdr>
        <w:top w:val="none" w:sz="0" w:space="0" w:color="auto"/>
        <w:left w:val="none" w:sz="0" w:space="0" w:color="auto"/>
        <w:bottom w:val="none" w:sz="0" w:space="0" w:color="auto"/>
        <w:right w:val="none" w:sz="0" w:space="0" w:color="auto"/>
      </w:divBdr>
    </w:div>
    <w:div w:id="500782244">
      <w:bodyDiv w:val="1"/>
      <w:marLeft w:val="0"/>
      <w:marRight w:val="0"/>
      <w:marTop w:val="0"/>
      <w:marBottom w:val="0"/>
      <w:divBdr>
        <w:top w:val="none" w:sz="0" w:space="0" w:color="auto"/>
        <w:left w:val="none" w:sz="0" w:space="0" w:color="auto"/>
        <w:bottom w:val="none" w:sz="0" w:space="0" w:color="auto"/>
        <w:right w:val="none" w:sz="0" w:space="0" w:color="auto"/>
      </w:divBdr>
    </w:div>
    <w:div w:id="509687423">
      <w:bodyDiv w:val="1"/>
      <w:marLeft w:val="0"/>
      <w:marRight w:val="0"/>
      <w:marTop w:val="0"/>
      <w:marBottom w:val="0"/>
      <w:divBdr>
        <w:top w:val="none" w:sz="0" w:space="0" w:color="auto"/>
        <w:left w:val="none" w:sz="0" w:space="0" w:color="auto"/>
        <w:bottom w:val="none" w:sz="0" w:space="0" w:color="auto"/>
        <w:right w:val="none" w:sz="0" w:space="0" w:color="auto"/>
      </w:divBdr>
      <w:divsChild>
        <w:div w:id="46728727">
          <w:marLeft w:val="0"/>
          <w:marRight w:val="0"/>
          <w:marTop w:val="0"/>
          <w:marBottom w:val="0"/>
          <w:divBdr>
            <w:top w:val="none" w:sz="0" w:space="0" w:color="auto"/>
            <w:left w:val="none" w:sz="0" w:space="0" w:color="auto"/>
            <w:bottom w:val="none" w:sz="0" w:space="0" w:color="auto"/>
            <w:right w:val="none" w:sz="0" w:space="0" w:color="auto"/>
          </w:divBdr>
          <w:divsChild>
            <w:div w:id="1421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771">
      <w:bodyDiv w:val="1"/>
      <w:marLeft w:val="0"/>
      <w:marRight w:val="0"/>
      <w:marTop w:val="0"/>
      <w:marBottom w:val="0"/>
      <w:divBdr>
        <w:top w:val="none" w:sz="0" w:space="0" w:color="auto"/>
        <w:left w:val="none" w:sz="0" w:space="0" w:color="auto"/>
        <w:bottom w:val="none" w:sz="0" w:space="0" w:color="auto"/>
        <w:right w:val="none" w:sz="0" w:space="0" w:color="auto"/>
      </w:divBdr>
    </w:div>
    <w:div w:id="525602182">
      <w:bodyDiv w:val="1"/>
      <w:marLeft w:val="0"/>
      <w:marRight w:val="0"/>
      <w:marTop w:val="0"/>
      <w:marBottom w:val="0"/>
      <w:divBdr>
        <w:top w:val="none" w:sz="0" w:space="0" w:color="auto"/>
        <w:left w:val="none" w:sz="0" w:space="0" w:color="auto"/>
        <w:bottom w:val="none" w:sz="0" w:space="0" w:color="auto"/>
        <w:right w:val="none" w:sz="0" w:space="0" w:color="auto"/>
      </w:divBdr>
    </w:div>
    <w:div w:id="529802435">
      <w:bodyDiv w:val="1"/>
      <w:marLeft w:val="0"/>
      <w:marRight w:val="0"/>
      <w:marTop w:val="0"/>
      <w:marBottom w:val="0"/>
      <w:divBdr>
        <w:top w:val="none" w:sz="0" w:space="0" w:color="auto"/>
        <w:left w:val="none" w:sz="0" w:space="0" w:color="auto"/>
        <w:bottom w:val="none" w:sz="0" w:space="0" w:color="auto"/>
        <w:right w:val="none" w:sz="0" w:space="0" w:color="auto"/>
      </w:divBdr>
    </w:div>
    <w:div w:id="533495090">
      <w:bodyDiv w:val="1"/>
      <w:marLeft w:val="0"/>
      <w:marRight w:val="0"/>
      <w:marTop w:val="0"/>
      <w:marBottom w:val="0"/>
      <w:divBdr>
        <w:top w:val="none" w:sz="0" w:space="0" w:color="auto"/>
        <w:left w:val="none" w:sz="0" w:space="0" w:color="auto"/>
        <w:bottom w:val="none" w:sz="0" w:space="0" w:color="auto"/>
        <w:right w:val="none" w:sz="0" w:space="0" w:color="auto"/>
      </w:divBdr>
    </w:div>
    <w:div w:id="534470083">
      <w:bodyDiv w:val="1"/>
      <w:marLeft w:val="0"/>
      <w:marRight w:val="0"/>
      <w:marTop w:val="0"/>
      <w:marBottom w:val="0"/>
      <w:divBdr>
        <w:top w:val="none" w:sz="0" w:space="0" w:color="auto"/>
        <w:left w:val="none" w:sz="0" w:space="0" w:color="auto"/>
        <w:bottom w:val="none" w:sz="0" w:space="0" w:color="auto"/>
        <w:right w:val="none" w:sz="0" w:space="0" w:color="auto"/>
      </w:divBdr>
    </w:div>
    <w:div w:id="542207806">
      <w:bodyDiv w:val="1"/>
      <w:marLeft w:val="0"/>
      <w:marRight w:val="0"/>
      <w:marTop w:val="0"/>
      <w:marBottom w:val="0"/>
      <w:divBdr>
        <w:top w:val="none" w:sz="0" w:space="0" w:color="auto"/>
        <w:left w:val="none" w:sz="0" w:space="0" w:color="auto"/>
        <w:bottom w:val="none" w:sz="0" w:space="0" w:color="auto"/>
        <w:right w:val="none" w:sz="0" w:space="0" w:color="auto"/>
      </w:divBdr>
    </w:div>
    <w:div w:id="542595648">
      <w:bodyDiv w:val="1"/>
      <w:marLeft w:val="0"/>
      <w:marRight w:val="0"/>
      <w:marTop w:val="0"/>
      <w:marBottom w:val="0"/>
      <w:divBdr>
        <w:top w:val="none" w:sz="0" w:space="0" w:color="auto"/>
        <w:left w:val="none" w:sz="0" w:space="0" w:color="auto"/>
        <w:bottom w:val="none" w:sz="0" w:space="0" w:color="auto"/>
        <w:right w:val="none" w:sz="0" w:space="0" w:color="auto"/>
      </w:divBdr>
      <w:divsChild>
        <w:div w:id="1228766231">
          <w:marLeft w:val="0"/>
          <w:marRight w:val="0"/>
          <w:marTop w:val="0"/>
          <w:marBottom w:val="0"/>
          <w:divBdr>
            <w:top w:val="none" w:sz="0" w:space="0" w:color="auto"/>
            <w:left w:val="none" w:sz="0" w:space="0" w:color="auto"/>
            <w:bottom w:val="none" w:sz="0" w:space="0" w:color="auto"/>
            <w:right w:val="none" w:sz="0" w:space="0" w:color="auto"/>
          </w:divBdr>
          <w:divsChild>
            <w:div w:id="1021323204">
              <w:marLeft w:val="0"/>
              <w:marRight w:val="0"/>
              <w:marTop w:val="0"/>
              <w:marBottom w:val="0"/>
              <w:divBdr>
                <w:top w:val="none" w:sz="0" w:space="0" w:color="auto"/>
                <w:left w:val="none" w:sz="0" w:space="0" w:color="auto"/>
                <w:bottom w:val="none" w:sz="0" w:space="0" w:color="auto"/>
                <w:right w:val="none" w:sz="0" w:space="0" w:color="auto"/>
              </w:divBdr>
              <w:divsChild>
                <w:div w:id="1197617597">
                  <w:marLeft w:val="0"/>
                  <w:marRight w:val="0"/>
                  <w:marTop w:val="0"/>
                  <w:marBottom w:val="0"/>
                  <w:divBdr>
                    <w:top w:val="none" w:sz="0" w:space="0" w:color="auto"/>
                    <w:left w:val="none" w:sz="0" w:space="0" w:color="auto"/>
                    <w:bottom w:val="none" w:sz="0" w:space="0" w:color="auto"/>
                    <w:right w:val="none" w:sz="0" w:space="0" w:color="auto"/>
                  </w:divBdr>
                </w:div>
              </w:divsChild>
            </w:div>
            <w:div w:id="785733618">
              <w:marLeft w:val="0"/>
              <w:marRight w:val="0"/>
              <w:marTop w:val="0"/>
              <w:marBottom w:val="0"/>
              <w:divBdr>
                <w:top w:val="none" w:sz="0" w:space="0" w:color="auto"/>
                <w:left w:val="none" w:sz="0" w:space="0" w:color="auto"/>
                <w:bottom w:val="none" w:sz="0" w:space="0" w:color="auto"/>
                <w:right w:val="none" w:sz="0" w:space="0" w:color="auto"/>
              </w:divBdr>
              <w:divsChild>
                <w:div w:id="645354790">
                  <w:marLeft w:val="0"/>
                  <w:marRight w:val="0"/>
                  <w:marTop w:val="0"/>
                  <w:marBottom w:val="0"/>
                  <w:divBdr>
                    <w:top w:val="none" w:sz="0" w:space="0" w:color="auto"/>
                    <w:left w:val="none" w:sz="0" w:space="0" w:color="auto"/>
                    <w:bottom w:val="none" w:sz="0" w:space="0" w:color="auto"/>
                    <w:right w:val="none" w:sz="0" w:space="0" w:color="auto"/>
                  </w:divBdr>
                </w:div>
              </w:divsChild>
            </w:div>
            <w:div w:id="2121681894">
              <w:marLeft w:val="0"/>
              <w:marRight w:val="0"/>
              <w:marTop w:val="0"/>
              <w:marBottom w:val="0"/>
              <w:divBdr>
                <w:top w:val="none" w:sz="0" w:space="0" w:color="auto"/>
                <w:left w:val="none" w:sz="0" w:space="0" w:color="auto"/>
                <w:bottom w:val="none" w:sz="0" w:space="0" w:color="auto"/>
                <w:right w:val="none" w:sz="0" w:space="0" w:color="auto"/>
              </w:divBdr>
              <w:divsChild>
                <w:div w:id="212730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47661">
      <w:bodyDiv w:val="1"/>
      <w:marLeft w:val="0"/>
      <w:marRight w:val="0"/>
      <w:marTop w:val="0"/>
      <w:marBottom w:val="0"/>
      <w:divBdr>
        <w:top w:val="none" w:sz="0" w:space="0" w:color="auto"/>
        <w:left w:val="none" w:sz="0" w:space="0" w:color="auto"/>
        <w:bottom w:val="none" w:sz="0" w:space="0" w:color="auto"/>
        <w:right w:val="none" w:sz="0" w:space="0" w:color="auto"/>
      </w:divBdr>
      <w:divsChild>
        <w:div w:id="2101247259">
          <w:marLeft w:val="0"/>
          <w:marRight w:val="0"/>
          <w:marTop w:val="0"/>
          <w:marBottom w:val="0"/>
          <w:divBdr>
            <w:top w:val="none" w:sz="0" w:space="0" w:color="auto"/>
            <w:left w:val="none" w:sz="0" w:space="0" w:color="auto"/>
            <w:bottom w:val="none" w:sz="0" w:space="0" w:color="auto"/>
            <w:right w:val="none" w:sz="0" w:space="0" w:color="auto"/>
          </w:divBdr>
          <w:divsChild>
            <w:div w:id="1772313394">
              <w:marLeft w:val="0"/>
              <w:marRight w:val="0"/>
              <w:marTop w:val="0"/>
              <w:marBottom w:val="0"/>
              <w:divBdr>
                <w:top w:val="none" w:sz="0" w:space="0" w:color="auto"/>
                <w:left w:val="none" w:sz="0" w:space="0" w:color="auto"/>
                <w:bottom w:val="none" w:sz="0" w:space="0" w:color="auto"/>
                <w:right w:val="none" w:sz="0" w:space="0" w:color="auto"/>
              </w:divBdr>
              <w:divsChild>
                <w:div w:id="1642880690">
                  <w:marLeft w:val="0"/>
                  <w:marRight w:val="0"/>
                  <w:marTop w:val="0"/>
                  <w:marBottom w:val="0"/>
                  <w:divBdr>
                    <w:top w:val="none" w:sz="0" w:space="0" w:color="auto"/>
                    <w:left w:val="none" w:sz="0" w:space="0" w:color="auto"/>
                    <w:bottom w:val="none" w:sz="0" w:space="0" w:color="auto"/>
                    <w:right w:val="none" w:sz="0" w:space="0" w:color="auto"/>
                  </w:divBdr>
                  <w:divsChild>
                    <w:div w:id="542983862">
                      <w:marLeft w:val="0"/>
                      <w:marRight w:val="0"/>
                      <w:marTop w:val="0"/>
                      <w:marBottom w:val="0"/>
                      <w:divBdr>
                        <w:top w:val="none" w:sz="0" w:space="0" w:color="auto"/>
                        <w:left w:val="none" w:sz="0" w:space="0" w:color="auto"/>
                        <w:bottom w:val="none" w:sz="0" w:space="0" w:color="auto"/>
                        <w:right w:val="none" w:sz="0" w:space="0" w:color="auto"/>
                      </w:divBdr>
                      <w:divsChild>
                        <w:div w:id="11376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10087">
              <w:marLeft w:val="0"/>
              <w:marRight w:val="0"/>
              <w:marTop w:val="0"/>
              <w:marBottom w:val="0"/>
              <w:divBdr>
                <w:top w:val="none" w:sz="0" w:space="0" w:color="auto"/>
                <w:left w:val="none" w:sz="0" w:space="0" w:color="auto"/>
                <w:bottom w:val="none" w:sz="0" w:space="0" w:color="auto"/>
                <w:right w:val="none" w:sz="0" w:space="0" w:color="auto"/>
              </w:divBdr>
              <w:divsChild>
                <w:div w:id="1389063102">
                  <w:marLeft w:val="0"/>
                  <w:marRight w:val="0"/>
                  <w:marTop w:val="0"/>
                  <w:marBottom w:val="0"/>
                  <w:divBdr>
                    <w:top w:val="none" w:sz="0" w:space="0" w:color="auto"/>
                    <w:left w:val="none" w:sz="0" w:space="0" w:color="auto"/>
                    <w:bottom w:val="none" w:sz="0" w:space="0" w:color="auto"/>
                    <w:right w:val="none" w:sz="0" w:space="0" w:color="auto"/>
                  </w:divBdr>
                  <w:divsChild>
                    <w:div w:id="1264150214">
                      <w:marLeft w:val="0"/>
                      <w:marRight w:val="0"/>
                      <w:marTop w:val="0"/>
                      <w:marBottom w:val="0"/>
                      <w:divBdr>
                        <w:top w:val="none" w:sz="0" w:space="0" w:color="auto"/>
                        <w:left w:val="none" w:sz="0" w:space="0" w:color="auto"/>
                        <w:bottom w:val="none" w:sz="0" w:space="0" w:color="auto"/>
                        <w:right w:val="none" w:sz="0" w:space="0" w:color="auto"/>
                      </w:divBdr>
                      <w:divsChild>
                        <w:div w:id="486091691">
                          <w:marLeft w:val="0"/>
                          <w:marRight w:val="0"/>
                          <w:marTop w:val="0"/>
                          <w:marBottom w:val="0"/>
                          <w:divBdr>
                            <w:top w:val="none" w:sz="0" w:space="0" w:color="auto"/>
                            <w:left w:val="none" w:sz="0" w:space="0" w:color="auto"/>
                            <w:bottom w:val="none" w:sz="0" w:space="0" w:color="auto"/>
                            <w:right w:val="none" w:sz="0" w:space="0" w:color="auto"/>
                          </w:divBdr>
                          <w:divsChild>
                            <w:div w:id="5849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324599">
          <w:marLeft w:val="0"/>
          <w:marRight w:val="0"/>
          <w:marTop w:val="0"/>
          <w:marBottom w:val="0"/>
          <w:divBdr>
            <w:top w:val="none" w:sz="0" w:space="0" w:color="auto"/>
            <w:left w:val="none" w:sz="0" w:space="0" w:color="auto"/>
            <w:bottom w:val="none" w:sz="0" w:space="0" w:color="auto"/>
            <w:right w:val="none" w:sz="0" w:space="0" w:color="auto"/>
          </w:divBdr>
          <w:divsChild>
            <w:div w:id="2125230000">
              <w:marLeft w:val="0"/>
              <w:marRight w:val="0"/>
              <w:marTop w:val="0"/>
              <w:marBottom w:val="0"/>
              <w:divBdr>
                <w:top w:val="none" w:sz="0" w:space="0" w:color="auto"/>
                <w:left w:val="none" w:sz="0" w:space="0" w:color="auto"/>
                <w:bottom w:val="none" w:sz="0" w:space="0" w:color="auto"/>
                <w:right w:val="none" w:sz="0" w:space="0" w:color="auto"/>
              </w:divBdr>
              <w:divsChild>
                <w:div w:id="467934820">
                  <w:marLeft w:val="0"/>
                  <w:marRight w:val="0"/>
                  <w:marTop w:val="0"/>
                  <w:marBottom w:val="0"/>
                  <w:divBdr>
                    <w:top w:val="none" w:sz="0" w:space="0" w:color="auto"/>
                    <w:left w:val="none" w:sz="0" w:space="0" w:color="auto"/>
                    <w:bottom w:val="none" w:sz="0" w:space="0" w:color="auto"/>
                    <w:right w:val="none" w:sz="0" w:space="0" w:color="auto"/>
                  </w:divBdr>
                  <w:divsChild>
                    <w:div w:id="776100788">
                      <w:marLeft w:val="0"/>
                      <w:marRight w:val="0"/>
                      <w:marTop w:val="0"/>
                      <w:marBottom w:val="0"/>
                      <w:divBdr>
                        <w:top w:val="none" w:sz="0" w:space="0" w:color="auto"/>
                        <w:left w:val="none" w:sz="0" w:space="0" w:color="auto"/>
                        <w:bottom w:val="none" w:sz="0" w:space="0" w:color="auto"/>
                        <w:right w:val="none" w:sz="0" w:space="0" w:color="auto"/>
                      </w:divBdr>
                      <w:divsChild>
                        <w:div w:id="2086340606">
                          <w:marLeft w:val="0"/>
                          <w:marRight w:val="0"/>
                          <w:marTop w:val="0"/>
                          <w:marBottom w:val="0"/>
                          <w:divBdr>
                            <w:top w:val="none" w:sz="0" w:space="0" w:color="auto"/>
                            <w:left w:val="none" w:sz="0" w:space="0" w:color="auto"/>
                            <w:bottom w:val="none" w:sz="0" w:space="0" w:color="auto"/>
                            <w:right w:val="none" w:sz="0" w:space="0" w:color="auto"/>
                          </w:divBdr>
                          <w:divsChild>
                            <w:div w:id="4623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746698">
          <w:marLeft w:val="0"/>
          <w:marRight w:val="0"/>
          <w:marTop w:val="0"/>
          <w:marBottom w:val="0"/>
          <w:divBdr>
            <w:top w:val="none" w:sz="0" w:space="0" w:color="auto"/>
            <w:left w:val="none" w:sz="0" w:space="0" w:color="auto"/>
            <w:bottom w:val="none" w:sz="0" w:space="0" w:color="auto"/>
            <w:right w:val="none" w:sz="0" w:space="0" w:color="auto"/>
          </w:divBdr>
          <w:divsChild>
            <w:div w:id="694503723">
              <w:marLeft w:val="0"/>
              <w:marRight w:val="0"/>
              <w:marTop w:val="0"/>
              <w:marBottom w:val="0"/>
              <w:divBdr>
                <w:top w:val="none" w:sz="0" w:space="0" w:color="auto"/>
                <w:left w:val="none" w:sz="0" w:space="0" w:color="auto"/>
                <w:bottom w:val="none" w:sz="0" w:space="0" w:color="auto"/>
                <w:right w:val="none" w:sz="0" w:space="0" w:color="auto"/>
              </w:divBdr>
            </w:div>
          </w:divsChild>
        </w:div>
        <w:div w:id="1149983369">
          <w:marLeft w:val="0"/>
          <w:marRight w:val="0"/>
          <w:marTop w:val="0"/>
          <w:marBottom w:val="0"/>
          <w:divBdr>
            <w:top w:val="none" w:sz="0" w:space="0" w:color="auto"/>
            <w:left w:val="none" w:sz="0" w:space="0" w:color="auto"/>
            <w:bottom w:val="none" w:sz="0" w:space="0" w:color="auto"/>
            <w:right w:val="none" w:sz="0" w:space="0" w:color="auto"/>
          </w:divBdr>
          <w:divsChild>
            <w:div w:id="1033310368">
              <w:marLeft w:val="0"/>
              <w:marRight w:val="0"/>
              <w:marTop w:val="0"/>
              <w:marBottom w:val="0"/>
              <w:divBdr>
                <w:top w:val="none" w:sz="0" w:space="0" w:color="auto"/>
                <w:left w:val="none" w:sz="0" w:space="0" w:color="auto"/>
                <w:bottom w:val="none" w:sz="0" w:space="0" w:color="auto"/>
                <w:right w:val="none" w:sz="0" w:space="0" w:color="auto"/>
              </w:divBdr>
            </w:div>
            <w:div w:id="1248034136">
              <w:marLeft w:val="0"/>
              <w:marRight w:val="0"/>
              <w:marTop w:val="0"/>
              <w:marBottom w:val="0"/>
              <w:divBdr>
                <w:top w:val="none" w:sz="0" w:space="0" w:color="auto"/>
                <w:left w:val="none" w:sz="0" w:space="0" w:color="auto"/>
                <w:bottom w:val="none" w:sz="0" w:space="0" w:color="auto"/>
                <w:right w:val="none" w:sz="0" w:space="0" w:color="auto"/>
              </w:divBdr>
            </w:div>
            <w:div w:id="1087917487">
              <w:marLeft w:val="0"/>
              <w:marRight w:val="0"/>
              <w:marTop w:val="0"/>
              <w:marBottom w:val="0"/>
              <w:divBdr>
                <w:top w:val="none" w:sz="0" w:space="0" w:color="auto"/>
                <w:left w:val="none" w:sz="0" w:space="0" w:color="auto"/>
                <w:bottom w:val="none" w:sz="0" w:space="0" w:color="auto"/>
                <w:right w:val="none" w:sz="0" w:space="0" w:color="auto"/>
              </w:divBdr>
            </w:div>
          </w:divsChild>
        </w:div>
        <w:div w:id="1531142433">
          <w:marLeft w:val="0"/>
          <w:marRight w:val="0"/>
          <w:marTop w:val="0"/>
          <w:marBottom w:val="0"/>
          <w:divBdr>
            <w:top w:val="none" w:sz="0" w:space="0" w:color="auto"/>
            <w:left w:val="none" w:sz="0" w:space="0" w:color="auto"/>
            <w:bottom w:val="none" w:sz="0" w:space="0" w:color="auto"/>
            <w:right w:val="none" w:sz="0" w:space="0" w:color="auto"/>
          </w:divBdr>
          <w:divsChild>
            <w:div w:id="296910105">
              <w:marLeft w:val="0"/>
              <w:marRight w:val="0"/>
              <w:marTop w:val="0"/>
              <w:marBottom w:val="0"/>
              <w:divBdr>
                <w:top w:val="none" w:sz="0" w:space="0" w:color="auto"/>
                <w:left w:val="none" w:sz="0" w:space="0" w:color="auto"/>
                <w:bottom w:val="none" w:sz="0" w:space="0" w:color="auto"/>
                <w:right w:val="none" w:sz="0" w:space="0" w:color="auto"/>
              </w:divBdr>
              <w:divsChild>
                <w:div w:id="18753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6211">
          <w:marLeft w:val="0"/>
          <w:marRight w:val="0"/>
          <w:marTop w:val="0"/>
          <w:marBottom w:val="0"/>
          <w:divBdr>
            <w:top w:val="none" w:sz="0" w:space="0" w:color="auto"/>
            <w:left w:val="none" w:sz="0" w:space="0" w:color="auto"/>
            <w:bottom w:val="none" w:sz="0" w:space="0" w:color="auto"/>
            <w:right w:val="none" w:sz="0" w:space="0" w:color="auto"/>
          </w:divBdr>
          <w:divsChild>
            <w:div w:id="1225221862">
              <w:marLeft w:val="0"/>
              <w:marRight w:val="0"/>
              <w:marTop w:val="0"/>
              <w:marBottom w:val="0"/>
              <w:divBdr>
                <w:top w:val="none" w:sz="0" w:space="0" w:color="auto"/>
                <w:left w:val="none" w:sz="0" w:space="0" w:color="auto"/>
                <w:bottom w:val="none" w:sz="0" w:space="0" w:color="auto"/>
                <w:right w:val="none" w:sz="0" w:space="0" w:color="auto"/>
              </w:divBdr>
              <w:divsChild>
                <w:div w:id="1619679984">
                  <w:marLeft w:val="0"/>
                  <w:marRight w:val="0"/>
                  <w:marTop w:val="0"/>
                  <w:marBottom w:val="0"/>
                  <w:divBdr>
                    <w:top w:val="none" w:sz="0" w:space="0" w:color="auto"/>
                    <w:left w:val="none" w:sz="0" w:space="0" w:color="auto"/>
                    <w:bottom w:val="none" w:sz="0" w:space="0" w:color="auto"/>
                    <w:right w:val="none" w:sz="0" w:space="0" w:color="auto"/>
                  </w:divBdr>
                  <w:divsChild>
                    <w:div w:id="1173304710">
                      <w:marLeft w:val="0"/>
                      <w:marRight w:val="0"/>
                      <w:marTop w:val="0"/>
                      <w:marBottom w:val="0"/>
                      <w:divBdr>
                        <w:top w:val="none" w:sz="0" w:space="0" w:color="auto"/>
                        <w:left w:val="none" w:sz="0" w:space="0" w:color="auto"/>
                        <w:bottom w:val="none" w:sz="0" w:space="0" w:color="auto"/>
                        <w:right w:val="none" w:sz="0" w:space="0" w:color="auto"/>
                      </w:divBdr>
                      <w:divsChild>
                        <w:div w:id="1641808571">
                          <w:marLeft w:val="0"/>
                          <w:marRight w:val="0"/>
                          <w:marTop w:val="0"/>
                          <w:marBottom w:val="0"/>
                          <w:divBdr>
                            <w:top w:val="none" w:sz="0" w:space="0" w:color="auto"/>
                            <w:left w:val="none" w:sz="0" w:space="0" w:color="auto"/>
                            <w:bottom w:val="none" w:sz="0" w:space="0" w:color="auto"/>
                            <w:right w:val="none" w:sz="0" w:space="0" w:color="auto"/>
                          </w:divBdr>
                          <w:divsChild>
                            <w:div w:id="11631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96813">
          <w:marLeft w:val="0"/>
          <w:marRight w:val="0"/>
          <w:marTop w:val="0"/>
          <w:marBottom w:val="0"/>
          <w:divBdr>
            <w:top w:val="none" w:sz="0" w:space="0" w:color="auto"/>
            <w:left w:val="none" w:sz="0" w:space="0" w:color="auto"/>
            <w:bottom w:val="none" w:sz="0" w:space="0" w:color="auto"/>
            <w:right w:val="none" w:sz="0" w:space="0" w:color="auto"/>
          </w:divBdr>
          <w:divsChild>
            <w:div w:id="1375353529">
              <w:marLeft w:val="0"/>
              <w:marRight w:val="0"/>
              <w:marTop w:val="0"/>
              <w:marBottom w:val="0"/>
              <w:divBdr>
                <w:top w:val="none" w:sz="0" w:space="0" w:color="auto"/>
                <w:left w:val="none" w:sz="0" w:space="0" w:color="auto"/>
                <w:bottom w:val="none" w:sz="0" w:space="0" w:color="auto"/>
                <w:right w:val="none" w:sz="0" w:space="0" w:color="auto"/>
              </w:divBdr>
              <w:divsChild>
                <w:div w:id="974027019">
                  <w:marLeft w:val="0"/>
                  <w:marRight w:val="0"/>
                  <w:marTop w:val="0"/>
                  <w:marBottom w:val="0"/>
                  <w:divBdr>
                    <w:top w:val="none" w:sz="0" w:space="0" w:color="auto"/>
                    <w:left w:val="none" w:sz="0" w:space="0" w:color="auto"/>
                    <w:bottom w:val="none" w:sz="0" w:space="0" w:color="auto"/>
                    <w:right w:val="none" w:sz="0" w:space="0" w:color="auto"/>
                  </w:divBdr>
                  <w:divsChild>
                    <w:div w:id="777674470">
                      <w:marLeft w:val="0"/>
                      <w:marRight w:val="0"/>
                      <w:marTop w:val="0"/>
                      <w:marBottom w:val="0"/>
                      <w:divBdr>
                        <w:top w:val="none" w:sz="0" w:space="0" w:color="auto"/>
                        <w:left w:val="none" w:sz="0" w:space="0" w:color="auto"/>
                        <w:bottom w:val="none" w:sz="0" w:space="0" w:color="auto"/>
                        <w:right w:val="none" w:sz="0" w:space="0" w:color="auto"/>
                      </w:divBdr>
                      <w:divsChild>
                        <w:div w:id="1870678763">
                          <w:marLeft w:val="0"/>
                          <w:marRight w:val="0"/>
                          <w:marTop w:val="0"/>
                          <w:marBottom w:val="0"/>
                          <w:divBdr>
                            <w:top w:val="none" w:sz="0" w:space="0" w:color="auto"/>
                            <w:left w:val="none" w:sz="0" w:space="0" w:color="auto"/>
                            <w:bottom w:val="none" w:sz="0" w:space="0" w:color="auto"/>
                            <w:right w:val="none" w:sz="0" w:space="0" w:color="auto"/>
                          </w:divBdr>
                          <w:divsChild>
                            <w:div w:id="15079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95302">
          <w:marLeft w:val="0"/>
          <w:marRight w:val="0"/>
          <w:marTop w:val="0"/>
          <w:marBottom w:val="0"/>
          <w:divBdr>
            <w:top w:val="none" w:sz="0" w:space="0" w:color="auto"/>
            <w:left w:val="none" w:sz="0" w:space="0" w:color="auto"/>
            <w:bottom w:val="none" w:sz="0" w:space="0" w:color="auto"/>
            <w:right w:val="none" w:sz="0" w:space="0" w:color="auto"/>
          </w:divBdr>
          <w:divsChild>
            <w:div w:id="1443576744">
              <w:marLeft w:val="0"/>
              <w:marRight w:val="0"/>
              <w:marTop w:val="0"/>
              <w:marBottom w:val="0"/>
              <w:divBdr>
                <w:top w:val="none" w:sz="0" w:space="0" w:color="auto"/>
                <w:left w:val="none" w:sz="0" w:space="0" w:color="auto"/>
                <w:bottom w:val="none" w:sz="0" w:space="0" w:color="auto"/>
                <w:right w:val="none" w:sz="0" w:space="0" w:color="auto"/>
              </w:divBdr>
              <w:divsChild>
                <w:div w:id="1082263925">
                  <w:marLeft w:val="0"/>
                  <w:marRight w:val="0"/>
                  <w:marTop w:val="0"/>
                  <w:marBottom w:val="0"/>
                  <w:divBdr>
                    <w:top w:val="none" w:sz="0" w:space="0" w:color="auto"/>
                    <w:left w:val="none" w:sz="0" w:space="0" w:color="auto"/>
                    <w:bottom w:val="none" w:sz="0" w:space="0" w:color="auto"/>
                    <w:right w:val="none" w:sz="0" w:space="0" w:color="auto"/>
                  </w:divBdr>
                  <w:divsChild>
                    <w:div w:id="2001349479">
                      <w:marLeft w:val="0"/>
                      <w:marRight w:val="0"/>
                      <w:marTop w:val="0"/>
                      <w:marBottom w:val="0"/>
                      <w:divBdr>
                        <w:top w:val="none" w:sz="0" w:space="0" w:color="auto"/>
                        <w:left w:val="none" w:sz="0" w:space="0" w:color="auto"/>
                        <w:bottom w:val="none" w:sz="0" w:space="0" w:color="auto"/>
                        <w:right w:val="none" w:sz="0" w:space="0" w:color="auto"/>
                      </w:divBdr>
                    </w:div>
                    <w:div w:id="402918009">
                      <w:marLeft w:val="0"/>
                      <w:marRight w:val="0"/>
                      <w:marTop w:val="0"/>
                      <w:marBottom w:val="0"/>
                      <w:divBdr>
                        <w:top w:val="none" w:sz="0" w:space="0" w:color="auto"/>
                        <w:left w:val="none" w:sz="0" w:space="0" w:color="auto"/>
                        <w:bottom w:val="none" w:sz="0" w:space="0" w:color="auto"/>
                        <w:right w:val="none" w:sz="0" w:space="0" w:color="auto"/>
                      </w:divBdr>
                    </w:div>
                    <w:div w:id="1601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488">
      <w:bodyDiv w:val="1"/>
      <w:marLeft w:val="0"/>
      <w:marRight w:val="0"/>
      <w:marTop w:val="0"/>
      <w:marBottom w:val="0"/>
      <w:divBdr>
        <w:top w:val="none" w:sz="0" w:space="0" w:color="auto"/>
        <w:left w:val="none" w:sz="0" w:space="0" w:color="auto"/>
        <w:bottom w:val="none" w:sz="0" w:space="0" w:color="auto"/>
        <w:right w:val="none" w:sz="0" w:space="0" w:color="auto"/>
      </w:divBdr>
    </w:div>
    <w:div w:id="545796167">
      <w:bodyDiv w:val="1"/>
      <w:marLeft w:val="0"/>
      <w:marRight w:val="0"/>
      <w:marTop w:val="0"/>
      <w:marBottom w:val="0"/>
      <w:divBdr>
        <w:top w:val="none" w:sz="0" w:space="0" w:color="auto"/>
        <w:left w:val="none" w:sz="0" w:space="0" w:color="auto"/>
        <w:bottom w:val="none" w:sz="0" w:space="0" w:color="auto"/>
        <w:right w:val="none" w:sz="0" w:space="0" w:color="auto"/>
      </w:divBdr>
      <w:divsChild>
        <w:div w:id="1499030576">
          <w:marLeft w:val="0"/>
          <w:marRight w:val="0"/>
          <w:marTop w:val="0"/>
          <w:marBottom w:val="0"/>
          <w:divBdr>
            <w:top w:val="none" w:sz="0" w:space="0" w:color="auto"/>
            <w:left w:val="none" w:sz="0" w:space="0" w:color="auto"/>
            <w:bottom w:val="none" w:sz="0" w:space="0" w:color="auto"/>
            <w:right w:val="none" w:sz="0" w:space="0" w:color="auto"/>
          </w:divBdr>
        </w:div>
      </w:divsChild>
    </w:div>
    <w:div w:id="551886200">
      <w:bodyDiv w:val="1"/>
      <w:marLeft w:val="0"/>
      <w:marRight w:val="0"/>
      <w:marTop w:val="0"/>
      <w:marBottom w:val="0"/>
      <w:divBdr>
        <w:top w:val="none" w:sz="0" w:space="0" w:color="auto"/>
        <w:left w:val="none" w:sz="0" w:space="0" w:color="auto"/>
        <w:bottom w:val="none" w:sz="0" w:space="0" w:color="auto"/>
        <w:right w:val="none" w:sz="0" w:space="0" w:color="auto"/>
      </w:divBdr>
    </w:div>
    <w:div w:id="556358226">
      <w:bodyDiv w:val="1"/>
      <w:marLeft w:val="0"/>
      <w:marRight w:val="0"/>
      <w:marTop w:val="0"/>
      <w:marBottom w:val="0"/>
      <w:divBdr>
        <w:top w:val="none" w:sz="0" w:space="0" w:color="auto"/>
        <w:left w:val="none" w:sz="0" w:space="0" w:color="auto"/>
        <w:bottom w:val="none" w:sz="0" w:space="0" w:color="auto"/>
        <w:right w:val="none" w:sz="0" w:space="0" w:color="auto"/>
      </w:divBdr>
    </w:div>
    <w:div w:id="556359670">
      <w:bodyDiv w:val="1"/>
      <w:marLeft w:val="0"/>
      <w:marRight w:val="0"/>
      <w:marTop w:val="0"/>
      <w:marBottom w:val="0"/>
      <w:divBdr>
        <w:top w:val="none" w:sz="0" w:space="0" w:color="auto"/>
        <w:left w:val="none" w:sz="0" w:space="0" w:color="auto"/>
        <w:bottom w:val="none" w:sz="0" w:space="0" w:color="auto"/>
        <w:right w:val="none" w:sz="0" w:space="0" w:color="auto"/>
      </w:divBdr>
    </w:div>
    <w:div w:id="560991731">
      <w:bodyDiv w:val="1"/>
      <w:marLeft w:val="0"/>
      <w:marRight w:val="0"/>
      <w:marTop w:val="0"/>
      <w:marBottom w:val="0"/>
      <w:divBdr>
        <w:top w:val="none" w:sz="0" w:space="0" w:color="auto"/>
        <w:left w:val="none" w:sz="0" w:space="0" w:color="auto"/>
        <w:bottom w:val="none" w:sz="0" w:space="0" w:color="auto"/>
        <w:right w:val="none" w:sz="0" w:space="0" w:color="auto"/>
      </w:divBdr>
    </w:div>
    <w:div w:id="567761983">
      <w:bodyDiv w:val="1"/>
      <w:marLeft w:val="0"/>
      <w:marRight w:val="0"/>
      <w:marTop w:val="0"/>
      <w:marBottom w:val="0"/>
      <w:divBdr>
        <w:top w:val="none" w:sz="0" w:space="0" w:color="auto"/>
        <w:left w:val="none" w:sz="0" w:space="0" w:color="auto"/>
        <w:bottom w:val="none" w:sz="0" w:space="0" w:color="auto"/>
        <w:right w:val="none" w:sz="0" w:space="0" w:color="auto"/>
      </w:divBdr>
    </w:div>
    <w:div w:id="576523577">
      <w:bodyDiv w:val="1"/>
      <w:marLeft w:val="0"/>
      <w:marRight w:val="0"/>
      <w:marTop w:val="0"/>
      <w:marBottom w:val="0"/>
      <w:divBdr>
        <w:top w:val="none" w:sz="0" w:space="0" w:color="auto"/>
        <w:left w:val="none" w:sz="0" w:space="0" w:color="auto"/>
        <w:bottom w:val="none" w:sz="0" w:space="0" w:color="auto"/>
        <w:right w:val="none" w:sz="0" w:space="0" w:color="auto"/>
      </w:divBdr>
    </w:div>
    <w:div w:id="581722717">
      <w:bodyDiv w:val="1"/>
      <w:marLeft w:val="0"/>
      <w:marRight w:val="0"/>
      <w:marTop w:val="0"/>
      <w:marBottom w:val="0"/>
      <w:divBdr>
        <w:top w:val="none" w:sz="0" w:space="0" w:color="auto"/>
        <w:left w:val="none" w:sz="0" w:space="0" w:color="auto"/>
        <w:bottom w:val="none" w:sz="0" w:space="0" w:color="auto"/>
        <w:right w:val="none" w:sz="0" w:space="0" w:color="auto"/>
      </w:divBdr>
      <w:divsChild>
        <w:div w:id="162163237">
          <w:marLeft w:val="0"/>
          <w:marRight w:val="0"/>
          <w:marTop w:val="0"/>
          <w:marBottom w:val="0"/>
          <w:divBdr>
            <w:top w:val="none" w:sz="0" w:space="0" w:color="auto"/>
            <w:left w:val="none" w:sz="0" w:space="0" w:color="auto"/>
            <w:bottom w:val="none" w:sz="0" w:space="0" w:color="auto"/>
            <w:right w:val="none" w:sz="0" w:space="0" w:color="auto"/>
          </w:divBdr>
          <w:divsChild>
            <w:div w:id="896475529">
              <w:marLeft w:val="0"/>
              <w:marRight w:val="0"/>
              <w:marTop w:val="0"/>
              <w:marBottom w:val="0"/>
              <w:divBdr>
                <w:top w:val="none" w:sz="0" w:space="0" w:color="auto"/>
                <w:left w:val="none" w:sz="0" w:space="0" w:color="auto"/>
                <w:bottom w:val="none" w:sz="0" w:space="0" w:color="auto"/>
                <w:right w:val="none" w:sz="0" w:space="0" w:color="auto"/>
              </w:divBdr>
              <w:divsChild>
                <w:div w:id="1052995880">
                  <w:marLeft w:val="0"/>
                  <w:marRight w:val="0"/>
                  <w:marTop w:val="0"/>
                  <w:marBottom w:val="0"/>
                  <w:divBdr>
                    <w:top w:val="none" w:sz="0" w:space="0" w:color="auto"/>
                    <w:left w:val="none" w:sz="0" w:space="0" w:color="auto"/>
                    <w:bottom w:val="none" w:sz="0" w:space="0" w:color="auto"/>
                    <w:right w:val="none" w:sz="0" w:space="0" w:color="auto"/>
                  </w:divBdr>
                  <w:divsChild>
                    <w:div w:id="5782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48914">
      <w:bodyDiv w:val="1"/>
      <w:marLeft w:val="0"/>
      <w:marRight w:val="0"/>
      <w:marTop w:val="0"/>
      <w:marBottom w:val="0"/>
      <w:divBdr>
        <w:top w:val="none" w:sz="0" w:space="0" w:color="auto"/>
        <w:left w:val="none" w:sz="0" w:space="0" w:color="auto"/>
        <w:bottom w:val="none" w:sz="0" w:space="0" w:color="auto"/>
        <w:right w:val="none" w:sz="0" w:space="0" w:color="auto"/>
      </w:divBdr>
    </w:div>
    <w:div w:id="594363181">
      <w:bodyDiv w:val="1"/>
      <w:marLeft w:val="0"/>
      <w:marRight w:val="0"/>
      <w:marTop w:val="0"/>
      <w:marBottom w:val="0"/>
      <w:divBdr>
        <w:top w:val="none" w:sz="0" w:space="0" w:color="auto"/>
        <w:left w:val="none" w:sz="0" w:space="0" w:color="auto"/>
        <w:bottom w:val="none" w:sz="0" w:space="0" w:color="auto"/>
        <w:right w:val="none" w:sz="0" w:space="0" w:color="auto"/>
      </w:divBdr>
      <w:divsChild>
        <w:div w:id="802968546">
          <w:marLeft w:val="0"/>
          <w:marRight w:val="0"/>
          <w:marTop w:val="0"/>
          <w:marBottom w:val="0"/>
          <w:divBdr>
            <w:top w:val="none" w:sz="0" w:space="0" w:color="auto"/>
            <w:left w:val="none" w:sz="0" w:space="0" w:color="auto"/>
            <w:bottom w:val="none" w:sz="0" w:space="0" w:color="auto"/>
            <w:right w:val="none" w:sz="0" w:space="0" w:color="auto"/>
          </w:divBdr>
          <w:divsChild>
            <w:div w:id="1314211409">
              <w:marLeft w:val="0"/>
              <w:marRight w:val="0"/>
              <w:marTop w:val="0"/>
              <w:marBottom w:val="0"/>
              <w:divBdr>
                <w:top w:val="none" w:sz="0" w:space="0" w:color="auto"/>
                <w:left w:val="none" w:sz="0" w:space="0" w:color="auto"/>
                <w:bottom w:val="none" w:sz="0" w:space="0" w:color="auto"/>
                <w:right w:val="none" w:sz="0" w:space="0" w:color="auto"/>
              </w:divBdr>
              <w:divsChild>
                <w:div w:id="947851090">
                  <w:marLeft w:val="0"/>
                  <w:marRight w:val="0"/>
                  <w:marTop w:val="0"/>
                  <w:marBottom w:val="0"/>
                  <w:divBdr>
                    <w:top w:val="none" w:sz="0" w:space="0" w:color="auto"/>
                    <w:left w:val="none" w:sz="0" w:space="0" w:color="auto"/>
                    <w:bottom w:val="none" w:sz="0" w:space="0" w:color="auto"/>
                    <w:right w:val="none" w:sz="0" w:space="0" w:color="auto"/>
                  </w:divBdr>
                  <w:divsChild>
                    <w:div w:id="927275362">
                      <w:marLeft w:val="0"/>
                      <w:marRight w:val="0"/>
                      <w:marTop w:val="0"/>
                      <w:marBottom w:val="0"/>
                      <w:divBdr>
                        <w:top w:val="none" w:sz="0" w:space="0" w:color="auto"/>
                        <w:left w:val="none" w:sz="0" w:space="0" w:color="auto"/>
                        <w:bottom w:val="none" w:sz="0" w:space="0" w:color="auto"/>
                        <w:right w:val="none" w:sz="0" w:space="0" w:color="auto"/>
                      </w:divBdr>
                    </w:div>
                    <w:div w:id="1220552978">
                      <w:marLeft w:val="0"/>
                      <w:marRight w:val="0"/>
                      <w:marTop w:val="0"/>
                      <w:marBottom w:val="0"/>
                      <w:divBdr>
                        <w:top w:val="none" w:sz="0" w:space="0" w:color="auto"/>
                        <w:left w:val="none" w:sz="0" w:space="0" w:color="auto"/>
                        <w:bottom w:val="none" w:sz="0" w:space="0" w:color="auto"/>
                        <w:right w:val="none" w:sz="0" w:space="0" w:color="auto"/>
                      </w:divBdr>
                      <w:divsChild>
                        <w:div w:id="409470995">
                          <w:marLeft w:val="0"/>
                          <w:marRight w:val="0"/>
                          <w:marTop w:val="0"/>
                          <w:marBottom w:val="0"/>
                          <w:divBdr>
                            <w:top w:val="none" w:sz="0" w:space="0" w:color="auto"/>
                            <w:left w:val="none" w:sz="0" w:space="0" w:color="auto"/>
                            <w:bottom w:val="none" w:sz="0" w:space="0" w:color="auto"/>
                            <w:right w:val="none" w:sz="0" w:space="0" w:color="auto"/>
                          </w:divBdr>
                        </w:div>
                        <w:div w:id="1548226913">
                          <w:marLeft w:val="0"/>
                          <w:marRight w:val="0"/>
                          <w:marTop w:val="0"/>
                          <w:marBottom w:val="0"/>
                          <w:divBdr>
                            <w:top w:val="none" w:sz="0" w:space="0" w:color="auto"/>
                            <w:left w:val="none" w:sz="0" w:space="0" w:color="auto"/>
                            <w:bottom w:val="none" w:sz="0" w:space="0" w:color="auto"/>
                            <w:right w:val="none" w:sz="0" w:space="0" w:color="auto"/>
                          </w:divBdr>
                          <w:divsChild>
                            <w:div w:id="13554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70550">
      <w:bodyDiv w:val="1"/>
      <w:marLeft w:val="0"/>
      <w:marRight w:val="0"/>
      <w:marTop w:val="0"/>
      <w:marBottom w:val="0"/>
      <w:divBdr>
        <w:top w:val="none" w:sz="0" w:space="0" w:color="auto"/>
        <w:left w:val="none" w:sz="0" w:space="0" w:color="auto"/>
        <w:bottom w:val="none" w:sz="0" w:space="0" w:color="auto"/>
        <w:right w:val="none" w:sz="0" w:space="0" w:color="auto"/>
      </w:divBdr>
      <w:divsChild>
        <w:div w:id="227619732">
          <w:marLeft w:val="0"/>
          <w:marRight w:val="0"/>
          <w:marTop w:val="0"/>
          <w:marBottom w:val="0"/>
          <w:divBdr>
            <w:top w:val="none" w:sz="0" w:space="0" w:color="auto"/>
            <w:left w:val="none" w:sz="0" w:space="0" w:color="auto"/>
            <w:bottom w:val="none" w:sz="0" w:space="0" w:color="auto"/>
            <w:right w:val="none" w:sz="0" w:space="0" w:color="auto"/>
          </w:divBdr>
        </w:div>
        <w:div w:id="1034425146">
          <w:marLeft w:val="0"/>
          <w:marRight w:val="0"/>
          <w:marTop w:val="0"/>
          <w:marBottom w:val="0"/>
          <w:divBdr>
            <w:top w:val="none" w:sz="0" w:space="0" w:color="auto"/>
            <w:left w:val="none" w:sz="0" w:space="0" w:color="auto"/>
            <w:bottom w:val="none" w:sz="0" w:space="0" w:color="auto"/>
            <w:right w:val="none" w:sz="0" w:space="0" w:color="auto"/>
          </w:divBdr>
        </w:div>
        <w:div w:id="441850030">
          <w:marLeft w:val="0"/>
          <w:marRight w:val="0"/>
          <w:marTop w:val="0"/>
          <w:marBottom w:val="0"/>
          <w:divBdr>
            <w:top w:val="none" w:sz="0" w:space="0" w:color="auto"/>
            <w:left w:val="none" w:sz="0" w:space="0" w:color="auto"/>
            <w:bottom w:val="none" w:sz="0" w:space="0" w:color="auto"/>
            <w:right w:val="none" w:sz="0" w:space="0" w:color="auto"/>
          </w:divBdr>
        </w:div>
        <w:div w:id="1787117407">
          <w:marLeft w:val="0"/>
          <w:marRight w:val="0"/>
          <w:marTop w:val="0"/>
          <w:marBottom w:val="0"/>
          <w:divBdr>
            <w:top w:val="none" w:sz="0" w:space="0" w:color="auto"/>
            <w:left w:val="none" w:sz="0" w:space="0" w:color="auto"/>
            <w:bottom w:val="none" w:sz="0" w:space="0" w:color="auto"/>
            <w:right w:val="none" w:sz="0" w:space="0" w:color="auto"/>
          </w:divBdr>
        </w:div>
        <w:div w:id="701442392">
          <w:marLeft w:val="0"/>
          <w:marRight w:val="0"/>
          <w:marTop w:val="0"/>
          <w:marBottom w:val="0"/>
          <w:divBdr>
            <w:top w:val="none" w:sz="0" w:space="0" w:color="auto"/>
            <w:left w:val="none" w:sz="0" w:space="0" w:color="auto"/>
            <w:bottom w:val="none" w:sz="0" w:space="0" w:color="auto"/>
            <w:right w:val="none" w:sz="0" w:space="0" w:color="auto"/>
          </w:divBdr>
        </w:div>
        <w:div w:id="907225766">
          <w:marLeft w:val="0"/>
          <w:marRight w:val="0"/>
          <w:marTop w:val="0"/>
          <w:marBottom w:val="0"/>
          <w:divBdr>
            <w:top w:val="none" w:sz="0" w:space="0" w:color="auto"/>
            <w:left w:val="none" w:sz="0" w:space="0" w:color="auto"/>
            <w:bottom w:val="none" w:sz="0" w:space="0" w:color="auto"/>
            <w:right w:val="none" w:sz="0" w:space="0" w:color="auto"/>
          </w:divBdr>
        </w:div>
      </w:divsChild>
    </w:div>
    <w:div w:id="602541119">
      <w:bodyDiv w:val="1"/>
      <w:marLeft w:val="0"/>
      <w:marRight w:val="0"/>
      <w:marTop w:val="0"/>
      <w:marBottom w:val="0"/>
      <w:divBdr>
        <w:top w:val="none" w:sz="0" w:space="0" w:color="auto"/>
        <w:left w:val="none" w:sz="0" w:space="0" w:color="auto"/>
        <w:bottom w:val="none" w:sz="0" w:space="0" w:color="auto"/>
        <w:right w:val="none" w:sz="0" w:space="0" w:color="auto"/>
      </w:divBdr>
      <w:divsChild>
        <w:div w:id="1090656789">
          <w:marLeft w:val="0"/>
          <w:marRight w:val="0"/>
          <w:marTop w:val="0"/>
          <w:marBottom w:val="0"/>
          <w:divBdr>
            <w:top w:val="none" w:sz="0" w:space="0" w:color="auto"/>
            <w:left w:val="none" w:sz="0" w:space="0" w:color="auto"/>
            <w:bottom w:val="none" w:sz="0" w:space="0" w:color="auto"/>
            <w:right w:val="none" w:sz="0" w:space="0" w:color="auto"/>
          </w:divBdr>
          <w:divsChild>
            <w:div w:id="1545407977">
              <w:marLeft w:val="0"/>
              <w:marRight w:val="0"/>
              <w:marTop w:val="0"/>
              <w:marBottom w:val="0"/>
              <w:divBdr>
                <w:top w:val="none" w:sz="0" w:space="0" w:color="auto"/>
                <w:left w:val="none" w:sz="0" w:space="0" w:color="auto"/>
                <w:bottom w:val="none" w:sz="0" w:space="0" w:color="auto"/>
                <w:right w:val="none" w:sz="0" w:space="0" w:color="auto"/>
              </w:divBdr>
              <w:divsChild>
                <w:div w:id="1950237453">
                  <w:marLeft w:val="0"/>
                  <w:marRight w:val="0"/>
                  <w:marTop w:val="0"/>
                  <w:marBottom w:val="0"/>
                  <w:divBdr>
                    <w:top w:val="none" w:sz="0" w:space="0" w:color="auto"/>
                    <w:left w:val="none" w:sz="0" w:space="0" w:color="auto"/>
                    <w:bottom w:val="none" w:sz="0" w:space="0" w:color="auto"/>
                    <w:right w:val="none" w:sz="0" w:space="0" w:color="auto"/>
                  </w:divBdr>
                  <w:divsChild>
                    <w:div w:id="8949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742261">
      <w:bodyDiv w:val="1"/>
      <w:marLeft w:val="0"/>
      <w:marRight w:val="0"/>
      <w:marTop w:val="0"/>
      <w:marBottom w:val="0"/>
      <w:divBdr>
        <w:top w:val="none" w:sz="0" w:space="0" w:color="auto"/>
        <w:left w:val="none" w:sz="0" w:space="0" w:color="auto"/>
        <w:bottom w:val="none" w:sz="0" w:space="0" w:color="auto"/>
        <w:right w:val="none" w:sz="0" w:space="0" w:color="auto"/>
      </w:divBdr>
    </w:div>
    <w:div w:id="611326004">
      <w:bodyDiv w:val="1"/>
      <w:marLeft w:val="0"/>
      <w:marRight w:val="0"/>
      <w:marTop w:val="0"/>
      <w:marBottom w:val="0"/>
      <w:divBdr>
        <w:top w:val="none" w:sz="0" w:space="0" w:color="auto"/>
        <w:left w:val="none" w:sz="0" w:space="0" w:color="auto"/>
        <w:bottom w:val="none" w:sz="0" w:space="0" w:color="auto"/>
        <w:right w:val="none" w:sz="0" w:space="0" w:color="auto"/>
      </w:divBdr>
    </w:div>
    <w:div w:id="622614800">
      <w:bodyDiv w:val="1"/>
      <w:marLeft w:val="0"/>
      <w:marRight w:val="0"/>
      <w:marTop w:val="0"/>
      <w:marBottom w:val="0"/>
      <w:divBdr>
        <w:top w:val="none" w:sz="0" w:space="0" w:color="auto"/>
        <w:left w:val="none" w:sz="0" w:space="0" w:color="auto"/>
        <w:bottom w:val="none" w:sz="0" w:space="0" w:color="auto"/>
        <w:right w:val="none" w:sz="0" w:space="0" w:color="auto"/>
      </w:divBdr>
      <w:divsChild>
        <w:div w:id="2039037715">
          <w:marLeft w:val="0"/>
          <w:marRight w:val="0"/>
          <w:marTop w:val="0"/>
          <w:marBottom w:val="0"/>
          <w:divBdr>
            <w:top w:val="none" w:sz="0" w:space="0" w:color="auto"/>
            <w:left w:val="none" w:sz="0" w:space="0" w:color="auto"/>
            <w:bottom w:val="none" w:sz="0" w:space="0" w:color="auto"/>
            <w:right w:val="none" w:sz="0" w:space="0" w:color="auto"/>
          </w:divBdr>
          <w:divsChild>
            <w:div w:id="46608421">
              <w:marLeft w:val="0"/>
              <w:marRight w:val="0"/>
              <w:marTop w:val="0"/>
              <w:marBottom w:val="0"/>
              <w:divBdr>
                <w:top w:val="none" w:sz="0" w:space="0" w:color="auto"/>
                <w:left w:val="none" w:sz="0" w:space="0" w:color="auto"/>
                <w:bottom w:val="none" w:sz="0" w:space="0" w:color="auto"/>
                <w:right w:val="none" w:sz="0" w:space="0" w:color="auto"/>
              </w:divBdr>
              <w:divsChild>
                <w:div w:id="2070762775">
                  <w:marLeft w:val="0"/>
                  <w:marRight w:val="0"/>
                  <w:marTop w:val="0"/>
                  <w:marBottom w:val="0"/>
                  <w:divBdr>
                    <w:top w:val="none" w:sz="0" w:space="0" w:color="auto"/>
                    <w:left w:val="none" w:sz="0" w:space="0" w:color="auto"/>
                    <w:bottom w:val="none" w:sz="0" w:space="0" w:color="auto"/>
                    <w:right w:val="none" w:sz="0" w:space="0" w:color="auto"/>
                  </w:divBdr>
                </w:div>
              </w:divsChild>
            </w:div>
            <w:div w:id="1803570061">
              <w:marLeft w:val="0"/>
              <w:marRight w:val="0"/>
              <w:marTop w:val="0"/>
              <w:marBottom w:val="0"/>
              <w:divBdr>
                <w:top w:val="none" w:sz="0" w:space="0" w:color="auto"/>
                <w:left w:val="none" w:sz="0" w:space="0" w:color="auto"/>
                <w:bottom w:val="none" w:sz="0" w:space="0" w:color="auto"/>
                <w:right w:val="none" w:sz="0" w:space="0" w:color="auto"/>
              </w:divBdr>
              <w:divsChild>
                <w:div w:id="474756742">
                  <w:marLeft w:val="0"/>
                  <w:marRight w:val="0"/>
                  <w:marTop w:val="0"/>
                  <w:marBottom w:val="0"/>
                  <w:divBdr>
                    <w:top w:val="none" w:sz="0" w:space="0" w:color="auto"/>
                    <w:left w:val="none" w:sz="0" w:space="0" w:color="auto"/>
                    <w:bottom w:val="none" w:sz="0" w:space="0" w:color="auto"/>
                    <w:right w:val="none" w:sz="0" w:space="0" w:color="auto"/>
                  </w:divBdr>
                </w:div>
                <w:div w:id="1361904681">
                  <w:marLeft w:val="0"/>
                  <w:marRight w:val="0"/>
                  <w:marTop w:val="0"/>
                  <w:marBottom w:val="0"/>
                  <w:divBdr>
                    <w:top w:val="none" w:sz="0" w:space="0" w:color="auto"/>
                    <w:left w:val="none" w:sz="0" w:space="0" w:color="auto"/>
                    <w:bottom w:val="none" w:sz="0" w:space="0" w:color="auto"/>
                    <w:right w:val="none" w:sz="0" w:space="0" w:color="auto"/>
                  </w:divBdr>
                </w:div>
                <w:div w:id="3124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1102">
          <w:marLeft w:val="0"/>
          <w:marRight w:val="0"/>
          <w:marTop w:val="0"/>
          <w:marBottom w:val="0"/>
          <w:divBdr>
            <w:top w:val="none" w:sz="0" w:space="0" w:color="auto"/>
            <w:left w:val="none" w:sz="0" w:space="0" w:color="auto"/>
            <w:bottom w:val="none" w:sz="0" w:space="0" w:color="auto"/>
            <w:right w:val="none" w:sz="0" w:space="0" w:color="auto"/>
          </w:divBdr>
          <w:divsChild>
            <w:div w:id="1734499479">
              <w:marLeft w:val="0"/>
              <w:marRight w:val="0"/>
              <w:marTop w:val="0"/>
              <w:marBottom w:val="0"/>
              <w:divBdr>
                <w:top w:val="none" w:sz="0" w:space="0" w:color="auto"/>
                <w:left w:val="none" w:sz="0" w:space="0" w:color="auto"/>
                <w:bottom w:val="none" w:sz="0" w:space="0" w:color="auto"/>
                <w:right w:val="none" w:sz="0" w:space="0" w:color="auto"/>
              </w:divBdr>
              <w:divsChild>
                <w:div w:id="1243027273">
                  <w:marLeft w:val="0"/>
                  <w:marRight w:val="0"/>
                  <w:marTop w:val="0"/>
                  <w:marBottom w:val="0"/>
                  <w:divBdr>
                    <w:top w:val="none" w:sz="0" w:space="0" w:color="auto"/>
                    <w:left w:val="none" w:sz="0" w:space="0" w:color="auto"/>
                    <w:bottom w:val="none" w:sz="0" w:space="0" w:color="auto"/>
                    <w:right w:val="none" w:sz="0" w:space="0" w:color="auto"/>
                  </w:divBdr>
                </w:div>
              </w:divsChild>
            </w:div>
            <w:div w:id="286358141">
              <w:marLeft w:val="0"/>
              <w:marRight w:val="0"/>
              <w:marTop w:val="0"/>
              <w:marBottom w:val="0"/>
              <w:divBdr>
                <w:top w:val="none" w:sz="0" w:space="0" w:color="auto"/>
                <w:left w:val="none" w:sz="0" w:space="0" w:color="auto"/>
                <w:bottom w:val="none" w:sz="0" w:space="0" w:color="auto"/>
                <w:right w:val="none" w:sz="0" w:space="0" w:color="auto"/>
              </w:divBdr>
              <w:divsChild>
                <w:div w:id="1587764853">
                  <w:marLeft w:val="0"/>
                  <w:marRight w:val="0"/>
                  <w:marTop w:val="0"/>
                  <w:marBottom w:val="0"/>
                  <w:divBdr>
                    <w:top w:val="none" w:sz="0" w:space="0" w:color="auto"/>
                    <w:left w:val="none" w:sz="0" w:space="0" w:color="auto"/>
                    <w:bottom w:val="none" w:sz="0" w:space="0" w:color="auto"/>
                    <w:right w:val="none" w:sz="0" w:space="0" w:color="auto"/>
                  </w:divBdr>
                  <w:divsChild>
                    <w:div w:id="736436676">
                      <w:marLeft w:val="0"/>
                      <w:marRight w:val="0"/>
                      <w:marTop w:val="0"/>
                      <w:marBottom w:val="0"/>
                      <w:divBdr>
                        <w:top w:val="none" w:sz="0" w:space="0" w:color="auto"/>
                        <w:left w:val="none" w:sz="0" w:space="0" w:color="auto"/>
                        <w:bottom w:val="none" w:sz="0" w:space="0" w:color="auto"/>
                        <w:right w:val="none" w:sz="0" w:space="0" w:color="auto"/>
                      </w:divBdr>
                    </w:div>
                  </w:divsChild>
                </w:div>
                <w:div w:id="1380323451">
                  <w:marLeft w:val="0"/>
                  <w:marRight w:val="0"/>
                  <w:marTop w:val="0"/>
                  <w:marBottom w:val="0"/>
                  <w:divBdr>
                    <w:top w:val="none" w:sz="0" w:space="0" w:color="auto"/>
                    <w:left w:val="none" w:sz="0" w:space="0" w:color="auto"/>
                    <w:bottom w:val="none" w:sz="0" w:space="0" w:color="auto"/>
                    <w:right w:val="none" w:sz="0" w:space="0" w:color="auto"/>
                  </w:divBdr>
                  <w:divsChild>
                    <w:div w:id="1502433561">
                      <w:marLeft w:val="0"/>
                      <w:marRight w:val="0"/>
                      <w:marTop w:val="0"/>
                      <w:marBottom w:val="0"/>
                      <w:divBdr>
                        <w:top w:val="none" w:sz="0" w:space="0" w:color="auto"/>
                        <w:left w:val="none" w:sz="0" w:space="0" w:color="auto"/>
                        <w:bottom w:val="none" w:sz="0" w:space="0" w:color="auto"/>
                        <w:right w:val="none" w:sz="0" w:space="0" w:color="auto"/>
                      </w:divBdr>
                    </w:div>
                  </w:divsChild>
                </w:div>
                <w:div w:id="1103263486">
                  <w:marLeft w:val="0"/>
                  <w:marRight w:val="0"/>
                  <w:marTop w:val="0"/>
                  <w:marBottom w:val="0"/>
                  <w:divBdr>
                    <w:top w:val="none" w:sz="0" w:space="0" w:color="auto"/>
                    <w:left w:val="none" w:sz="0" w:space="0" w:color="auto"/>
                    <w:bottom w:val="none" w:sz="0" w:space="0" w:color="auto"/>
                    <w:right w:val="none" w:sz="0" w:space="0" w:color="auto"/>
                  </w:divBdr>
                  <w:divsChild>
                    <w:div w:id="1025794273">
                      <w:marLeft w:val="0"/>
                      <w:marRight w:val="0"/>
                      <w:marTop w:val="0"/>
                      <w:marBottom w:val="0"/>
                      <w:divBdr>
                        <w:top w:val="none" w:sz="0" w:space="0" w:color="auto"/>
                        <w:left w:val="none" w:sz="0" w:space="0" w:color="auto"/>
                        <w:bottom w:val="none" w:sz="0" w:space="0" w:color="auto"/>
                        <w:right w:val="none" w:sz="0" w:space="0" w:color="auto"/>
                      </w:divBdr>
                    </w:div>
                  </w:divsChild>
                </w:div>
                <w:div w:id="927690570">
                  <w:marLeft w:val="0"/>
                  <w:marRight w:val="0"/>
                  <w:marTop w:val="0"/>
                  <w:marBottom w:val="0"/>
                  <w:divBdr>
                    <w:top w:val="none" w:sz="0" w:space="0" w:color="auto"/>
                    <w:left w:val="none" w:sz="0" w:space="0" w:color="auto"/>
                    <w:bottom w:val="none" w:sz="0" w:space="0" w:color="auto"/>
                    <w:right w:val="none" w:sz="0" w:space="0" w:color="auto"/>
                  </w:divBdr>
                  <w:divsChild>
                    <w:div w:id="380592456">
                      <w:marLeft w:val="0"/>
                      <w:marRight w:val="0"/>
                      <w:marTop w:val="0"/>
                      <w:marBottom w:val="0"/>
                      <w:divBdr>
                        <w:top w:val="none" w:sz="0" w:space="0" w:color="auto"/>
                        <w:left w:val="none" w:sz="0" w:space="0" w:color="auto"/>
                        <w:bottom w:val="none" w:sz="0" w:space="0" w:color="auto"/>
                        <w:right w:val="none" w:sz="0" w:space="0" w:color="auto"/>
                      </w:divBdr>
                    </w:div>
                  </w:divsChild>
                </w:div>
                <w:div w:id="1397319105">
                  <w:marLeft w:val="0"/>
                  <w:marRight w:val="0"/>
                  <w:marTop w:val="0"/>
                  <w:marBottom w:val="0"/>
                  <w:divBdr>
                    <w:top w:val="none" w:sz="0" w:space="0" w:color="auto"/>
                    <w:left w:val="none" w:sz="0" w:space="0" w:color="auto"/>
                    <w:bottom w:val="none" w:sz="0" w:space="0" w:color="auto"/>
                    <w:right w:val="none" w:sz="0" w:space="0" w:color="auto"/>
                  </w:divBdr>
                  <w:divsChild>
                    <w:div w:id="118650540">
                      <w:marLeft w:val="0"/>
                      <w:marRight w:val="0"/>
                      <w:marTop w:val="0"/>
                      <w:marBottom w:val="0"/>
                      <w:divBdr>
                        <w:top w:val="none" w:sz="0" w:space="0" w:color="auto"/>
                        <w:left w:val="none" w:sz="0" w:space="0" w:color="auto"/>
                        <w:bottom w:val="none" w:sz="0" w:space="0" w:color="auto"/>
                        <w:right w:val="none" w:sz="0" w:space="0" w:color="auto"/>
                      </w:divBdr>
                    </w:div>
                  </w:divsChild>
                </w:div>
                <w:div w:id="651254961">
                  <w:marLeft w:val="0"/>
                  <w:marRight w:val="0"/>
                  <w:marTop w:val="0"/>
                  <w:marBottom w:val="0"/>
                  <w:divBdr>
                    <w:top w:val="none" w:sz="0" w:space="0" w:color="auto"/>
                    <w:left w:val="none" w:sz="0" w:space="0" w:color="auto"/>
                    <w:bottom w:val="none" w:sz="0" w:space="0" w:color="auto"/>
                    <w:right w:val="none" w:sz="0" w:space="0" w:color="auto"/>
                  </w:divBdr>
                  <w:divsChild>
                    <w:div w:id="815687641">
                      <w:marLeft w:val="0"/>
                      <w:marRight w:val="0"/>
                      <w:marTop w:val="0"/>
                      <w:marBottom w:val="0"/>
                      <w:divBdr>
                        <w:top w:val="none" w:sz="0" w:space="0" w:color="auto"/>
                        <w:left w:val="none" w:sz="0" w:space="0" w:color="auto"/>
                        <w:bottom w:val="none" w:sz="0" w:space="0" w:color="auto"/>
                        <w:right w:val="none" w:sz="0" w:space="0" w:color="auto"/>
                      </w:divBdr>
                    </w:div>
                  </w:divsChild>
                </w:div>
                <w:div w:id="48845286">
                  <w:marLeft w:val="0"/>
                  <w:marRight w:val="0"/>
                  <w:marTop w:val="0"/>
                  <w:marBottom w:val="0"/>
                  <w:divBdr>
                    <w:top w:val="none" w:sz="0" w:space="0" w:color="auto"/>
                    <w:left w:val="none" w:sz="0" w:space="0" w:color="auto"/>
                    <w:bottom w:val="none" w:sz="0" w:space="0" w:color="auto"/>
                    <w:right w:val="none" w:sz="0" w:space="0" w:color="auto"/>
                  </w:divBdr>
                  <w:divsChild>
                    <w:div w:id="145822518">
                      <w:marLeft w:val="0"/>
                      <w:marRight w:val="0"/>
                      <w:marTop w:val="0"/>
                      <w:marBottom w:val="0"/>
                      <w:divBdr>
                        <w:top w:val="none" w:sz="0" w:space="0" w:color="auto"/>
                        <w:left w:val="none" w:sz="0" w:space="0" w:color="auto"/>
                        <w:bottom w:val="none" w:sz="0" w:space="0" w:color="auto"/>
                        <w:right w:val="none" w:sz="0" w:space="0" w:color="auto"/>
                      </w:divBdr>
                    </w:div>
                  </w:divsChild>
                </w:div>
                <w:div w:id="928200733">
                  <w:marLeft w:val="0"/>
                  <w:marRight w:val="0"/>
                  <w:marTop w:val="0"/>
                  <w:marBottom w:val="0"/>
                  <w:divBdr>
                    <w:top w:val="none" w:sz="0" w:space="0" w:color="auto"/>
                    <w:left w:val="none" w:sz="0" w:space="0" w:color="auto"/>
                    <w:bottom w:val="none" w:sz="0" w:space="0" w:color="auto"/>
                    <w:right w:val="none" w:sz="0" w:space="0" w:color="auto"/>
                  </w:divBdr>
                  <w:divsChild>
                    <w:div w:id="197745822">
                      <w:marLeft w:val="0"/>
                      <w:marRight w:val="0"/>
                      <w:marTop w:val="0"/>
                      <w:marBottom w:val="0"/>
                      <w:divBdr>
                        <w:top w:val="none" w:sz="0" w:space="0" w:color="auto"/>
                        <w:left w:val="none" w:sz="0" w:space="0" w:color="auto"/>
                        <w:bottom w:val="none" w:sz="0" w:space="0" w:color="auto"/>
                        <w:right w:val="none" w:sz="0" w:space="0" w:color="auto"/>
                      </w:divBdr>
                    </w:div>
                  </w:divsChild>
                </w:div>
                <w:div w:id="312150790">
                  <w:marLeft w:val="0"/>
                  <w:marRight w:val="0"/>
                  <w:marTop w:val="0"/>
                  <w:marBottom w:val="0"/>
                  <w:divBdr>
                    <w:top w:val="none" w:sz="0" w:space="0" w:color="auto"/>
                    <w:left w:val="none" w:sz="0" w:space="0" w:color="auto"/>
                    <w:bottom w:val="none" w:sz="0" w:space="0" w:color="auto"/>
                    <w:right w:val="none" w:sz="0" w:space="0" w:color="auto"/>
                  </w:divBdr>
                  <w:divsChild>
                    <w:div w:id="968776754">
                      <w:marLeft w:val="0"/>
                      <w:marRight w:val="0"/>
                      <w:marTop w:val="0"/>
                      <w:marBottom w:val="0"/>
                      <w:divBdr>
                        <w:top w:val="none" w:sz="0" w:space="0" w:color="auto"/>
                        <w:left w:val="none" w:sz="0" w:space="0" w:color="auto"/>
                        <w:bottom w:val="none" w:sz="0" w:space="0" w:color="auto"/>
                        <w:right w:val="none" w:sz="0" w:space="0" w:color="auto"/>
                      </w:divBdr>
                    </w:div>
                  </w:divsChild>
                </w:div>
                <w:div w:id="2025398355">
                  <w:marLeft w:val="0"/>
                  <w:marRight w:val="0"/>
                  <w:marTop w:val="0"/>
                  <w:marBottom w:val="0"/>
                  <w:divBdr>
                    <w:top w:val="none" w:sz="0" w:space="0" w:color="auto"/>
                    <w:left w:val="none" w:sz="0" w:space="0" w:color="auto"/>
                    <w:bottom w:val="none" w:sz="0" w:space="0" w:color="auto"/>
                    <w:right w:val="none" w:sz="0" w:space="0" w:color="auto"/>
                  </w:divBdr>
                  <w:divsChild>
                    <w:div w:id="21104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9459">
              <w:marLeft w:val="0"/>
              <w:marRight w:val="0"/>
              <w:marTop w:val="0"/>
              <w:marBottom w:val="0"/>
              <w:divBdr>
                <w:top w:val="none" w:sz="0" w:space="0" w:color="auto"/>
                <w:left w:val="none" w:sz="0" w:space="0" w:color="auto"/>
                <w:bottom w:val="none" w:sz="0" w:space="0" w:color="auto"/>
                <w:right w:val="none" w:sz="0" w:space="0" w:color="auto"/>
              </w:divBdr>
              <w:divsChild>
                <w:div w:id="695616700">
                  <w:marLeft w:val="0"/>
                  <w:marRight w:val="0"/>
                  <w:marTop w:val="0"/>
                  <w:marBottom w:val="0"/>
                  <w:divBdr>
                    <w:top w:val="none" w:sz="0" w:space="0" w:color="auto"/>
                    <w:left w:val="none" w:sz="0" w:space="0" w:color="auto"/>
                    <w:bottom w:val="none" w:sz="0" w:space="0" w:color="auto"/>
                    <w:right w:val="none" w:sz="0" w:space="0" w:color="auto"/>
                  </w:divBdr>
                </w:div>
              </w:divsChild>
            </w:div>
            <w:div w:id="1761486777">
              <w:marLeft w:val="0"/>
              <w:marRight w:val="0"/>
              <w:marTop w:val="0"/>
              <w:marBottom w:val="0"/>
              <w:divBdr>
                <w:top w:val="none" w:sz="0" w:space="0" w:color="auto"/>
                <w:left w:val="none" w:sz="0" w:space="0" w:color="auto"/>
                <w:bottom w:val="none" w:sz="0" w:space="0" w:color="auto"/>
                <w:right w:val="none" w:sz="0" w:space="0" w:color="auto"/>
              </w:divBdr>
              <w:divsChild>
                <w:div w:id="402725372">
                  <w:marLeft w:val="0"/>
                  <w:marRight w:val="0"/>
                  <w:marTop w:val="0"/>
                  <w:marBottom w:val="0"/>
                  <w:divBdr>
                    <w:top w:val="none" w:sz="0" w:space="0" w:color="auto"/>
                    <w:left w:val="none" w:sz="0" w:space="0" w:color="auto"/>
                    <w:bottom w:val="none" w:sz="0" w:space="0" w:color="auto"/>
                    <w:right w:val="none" w:sz="0" w:space="0" w:color="auto"/>
                  </w:divBdr>
                </w:div>
              </w:divsChild>
            </w:div>
            <w:div w:id="1637835019">
              <w:marLeft w:val="0"/>
              <w:marRight w:val="0"/>
              <w:marTop w:val="0"/>
              <w:marBottom w:val="0"/>
              <w:divBdr>
                <w:top w:val="none" w:sz="0" w:space="0" w:color="auto"/>
                <w:left w:val="none" w:sz="0" w:space="0" w:color="auto"/>
                <w:bottom w:val="none" w:sz="0" w:space="0" w:color="auto"/>
                <w:right w:val="none" w:sz="0" w:space="0" w:color="auto"/>
              </w:divBdr>
              <w:divsChild>
                <w:div w:id="40787509">
                  <w:marLeft w:val="0"/>
                  <w:marRight w:val="0"/>
                  <w:marTop w:val="0"/>
                  <w:marBottom w:val="0"/>
                  <w:divBdr>
                    <w:top w:val="none" w:sz="0" w:space="0" w:color="auto"/>
                    <w:left w:val="none" w:sz="0" w:space="0" w:color="auto"/>
                    <w:bottom w:val="none" w:sz="0" w:space="0" w:color="auto"/>
                    <w:right w:val="none" w:sz="0" w:space="0" w:color="auto"/>
                  </w:divBdr>
                </w:div>
                <w:div w:id="850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6659">
          <w:marLeft w:val="0"/>
          <w:marRight w:val="0"/>
          <w:marTop w:val="0"/>
          <w:marBottom w:val="0"/>
          <w:divBdr>
            <w:top w:val="none" w:sz="0" w:space="0" w:color="auto"/>
            <w:left w:val="none" w:sz="0" w:space="0" w:color="auto"/>
            <w:bottom w:val="none" w:sz="0" w:space="0" w:color="auto"/>
            <w:right w:val="none" w:sz="0" w:space="0" w:color="auto"/>
          </w:divBdr>
          <w:divsChild>
            <w:div w:id="1230386878">
              <w:marLeft w:val="0"/>
              <w:marRight w:val="0"/>
              <w:marTop w:val="0"/>
              <w:marBottom w:val="0"/>
              <w:divBdr>
                <w:top w:val="none" w:sz="0" w:space="0" w:color="auto"/>
                <w:left w:val="none" w:sz="0" w:space="0" w:color="auto"/>
                <w:bottom w:val="none" w:sz="0" w:space="0" w:color="auto"/>
                <w:right w:val="none" w:sz="0" w:space="0" w:color="auto"/>
              </w:divBdr>
              <w:divsChild>
                <w:div w:id="795879575">
                  <w:marLeft w:val="0"/>
                  <w:marRight w:val="0"/>
                  <w:marTop w:val="0"/>
                  <w:marBottom w:val="0"/>
                  <w:divBdr>
                    <w:top w:val="none" w:sz="0" w:space="0" w:color="auto"/>
                    <w:left w:val="none" w:sz="0" w:space="0" w:color="auto"/>
                    <w:bottom w:val="none" w:sz="0" w:space="0" w:color="auto"/>
                    <w:right w:val="none" w:sz="0" w:space="0" w:color="auto"/>
                  </w:divBdr>
                </w:div>
              </w:divsChild>
            </w:div>
            <w:div w:id="1289431478">
              <w:marLeft w:val="0"/>
              <w:marRight w:val="0"/>
              <w:marTop w:val="0"/>
              <w:marBottom w:val="0"/>
              <w:divBdr>
                <w:top w:val="none" w:sz="0" w:space="0" w:color="auto"/>
                <w:left w:val="none" w:sz="0" w:space="0" w:color="auto"/>
                <w:bottom w:val="none" w:sz="0" w:space="0" w:color="auto"/>
                <w:right w:val="none" w:sz="0" w:space="0" w:color="auto"/>
              </w:divBdr>
              <w:divsChild>
                <w:div w:id="1106921796">
                  <w:marLeft w:val="0"/>
                  <w:marRight w:val="0"/>
                  <w:marTop w:val="0"/>
                  <w:marBottom w:val="0"/>
                  <w:divBdr>
                    <w:top w:val="none" w:sz="0" w:space="0" w:color="auto"/>
                    <w:left w:val="none" w:sz="0" w:space="0" w:color="auto"/>
                    <w:bottom w:val="none" w:sz="0" w:space="0" w:color="auto"/>
                    <w:right w:val="none" w:sz="0" w:space="0" w:color="auto"/>
                  </w:divBdr>
                </w:div>
              </w:divsChild>
            </w:div>
            <w:div w:id="637341652">
              <w:marLeft w:val="0"/>
              <w:marRight w:val="0"/>
              <w:marTop w:val="0"/>
              <w:marBottom w:val="0"/>
              <w:divBdr>
                <w:top w:val="none" w:sz="0" w:space="0" w:color="auto"/>
                <w:left w:val="none" w:sz="0" w:space="0" w:color="auto"/>
                <w:bottom w:val="none" w:sz="0" w:space="0" w:color="auto"/>
                <w:right w:val="none" w:sz="0" w:space="0" w:color="auto"/>
              </w:divBdr>
              <w:divsChild>
                <w:div w:id="801966445">
                  <w:marLeft w:val="0"/>
                  <w:marRight w:val="0"/>
                  <w:marTop w:val="0"/>
                  <w:marBottom w:val="0"/>
                  <w:divBdr>
                    <w:top w:val="none" w:sz="0" w:space="0" w:color="auto"/>
                    <w:left w:val="none" w:sz="0" w:space="0" w:color="auto"/>
                    <w:bottom w:val="none" w:sz="0" w:space="0" w:color="auto"/>
                    <w:right w:val="none" w:sz="0" w:space="0" w:color="auto"/>
                  </w:divBdr>
                </w:div>
              </w:divsChild>
            </w:div>
            <w:div w:id="758480002">
              <w:marLeft w:val="0"/>
              <w:marRight w:val="0"/>
              <w:marTop w:val="0"/>
              <w:marBottom w:val="0"/>
              <w:divBdr>
                <w:top w:val="none" w:sz="0" w:space="0" w:color="auto"/>
                <w:left w:val="none" w:sz="0" w:space="0" w:color="auto"/>
                <w:bottom w:val="none" w:sz="0" w:space="0" w:color="auto"/>
                <w:right w:val="none" w:sz="0" w:space="0" w:color="auto"/>
              </w:divBdr>
              <w:divsChild>
                <w:div w:id="887960864">
                  <w:marLeft w:val="0"/>
                  <w:marRight w:val="0"/>
                  <w:marTop w:val="0"/>
                  <w:marBottom w:val="0"/>
                  <w:divBdr>
                    <w:top w:val="none" w:sz="0" w:space="0" w:color="auto"/>
                    <w:left w:val="none" w:sz="0" w:space="0" w:color="auto"/>
                    <w:bottom w:val="none" w:sz="0" w:space="0" w:color="auto"/>
                    <w:right w:val="none" w:sz="0" w:space="0" w:color="auto"/>
                  </w:divBdr>
                </w:div>
              </w:divsChild>
            </w:div>
            <w:div w:id="1606499343">
              <w:marLeft w:val="0"/>
              <w:marRight w:val="0"/>
              <w:marTop w:val="0"/>
              <w:marBottom w:val="0"/>
              <w:divBdr>
                <w:top w:val="none" w:sz="0" w:space="0" w:color="auto"/>
                <w:left w:val="none" w:sz="0" w:space="0" w:color="auto"/>
                <w:bottom w:val="none" w:sz="0" w:space="0" w:color="auto"/>
                <w:right w:val="none" w:sz="0" w:space="0" w:color="auto"/>
              </w:divBdr>
              <w:divsChild>
                <w:div w:id="774253263">
                  <w:marLeft w:val="0"/>
                  <w:marRight w:val="0"/>
                  <w:marTop w:val="0"/>
                  <w:marBottom w:val="0"/>
                  <w:divBdr>
                    <w:top w:val="none" w:sz="0" w:space="0" w:color="auto"/>
                    <w:left w:val="none" w:sz="0" w:space="0" w:color="auto"/>
                    <w:bottom w:val="none" w:sz="0" w:space="0" w:color="auto"/>
                    <w:right w:val="none" w:sz="0" w:space="0" w:color="auto"/>
                  </w:divBdr>
                </w:div>
                <w:div w:id="1658532100">
                  <w:marLeft w:val="0"/>
                  <w:marRight w:val="0"/>
                  <w:marTop w:val="0"/>
                  <w:marBottom w:val="0"/>
                  <w:divBdr>
                    <w:top w:val="none" w:sz="0" w:space="0" w:color="auto"/>
                    <w:left w:val="none" w:sz="0" w:space="0" w:color="auto"/>
                    <w:bottom w:val="none" w:sz="0" w:space="0" w:color="auto"/>
                    <w:right w:val="none" w:sz="0" w:space="0" w:color="auto"/>
                  </w:divBdr>
                </w:div>
                <w:div w:id="20444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8817">
          <w:marLeft w:val="0"/>
          <w:marRight w:val="0"/>
          <w:marTop w:val="0"/>
          <w:marBottom w:val="0"/>
          <w:divBdr>
            <w:top w:val="none" w:sz="0" w:space="0" w:color="auto"/>
            <w:left w:val="none" w:sz="0" w:space="0" w:color="auto"/>
            <w:bottom w:val="none" w:sz="0" w:space="0" w:color="auto"/>
            <w:right w:val="none" w:sz="0" w:space="0" w:color="auto"/>
          </w:divBdr>
        </w:div>
      </w:divsChild>
    </w:div>
    <w:div w:id="628821648">
      <w:bodyDiv w:val="1"/>
      <w:marLeft w:val="0"/>
      <w:marRight w:val="0"/>
      <w:marTop w:val="0"/>
      <w:marBottom w:val="0"/>
      <w:divBdr>
        <w:top w:val="none" w:sz="0" w:space="0" w:color="auto"/>
        <w:left w:val="none" w:sz="0" w:space="0" w:color="auto"/>
        <w:bottom w:val="none" w:sz="0" w:space="0" w:color="auto"/>
        <w:right w:val="none" w:sz="0" w:space="0" w:color="auto"/>
      </w:divBdr>
    </w:div>
    <w:div w:id="642929613">
      <w:bodyDiv w:val="1"/>
      <w:marLeft w:val="0"/>
      <w:marRight w:val="0"/>
      <w:marTop w:val="0"/>
      <w:marBottom w:val="0"/>
      <w:divBdr>
        <w:top w:val="none" w:sz="0" w:space="0" w:color="auto"/>
        <w:left w:val="none" w:sz="0" w:space="0" w:color="auto"/>
        <w:bottom w:val="none" w:sz="0" w:space="0" w:color="auto"/>
        <w:right w:val="none" w:sz="0" w:space="0" w:color="auto"/>
      </w:divBdr>
    </w:div>
    <w:div w:id="643505607">
      <w:bodyDiv w:val="1"/>
      <w:marLeft w:val="0"/>
      <w:marRight w:val="0"/>
      <w:marTop w:val="0"/>
      <w:marBottom w:val="0"/>
      <w:divBdr>
        <w:top w:val="none" w:sz="0" w:space="0" w:color="auto"/>
        <w:left w:val="none" w:sz="0" w:space="0" w:color="auto"/>
        <w:bottom w:val="none" w:sz="0" w:space="0" w:color="auto"/>
        <w:right w:val="none" w:sz="0" w:space="0" w:color="auto"/>
      </w:divBdr>
      <w:divsChild>
        <w:div w:id="2017222927">
          <w:marLeft w:val="0"/>
          <w:marRight w:val="0"/>
          <w:marTop w:val="0"/>
          <w:marBottom w:val="0"/>
          <w:divBdr>
            <w:top w:val="none" w:sz="0" w:space="0" w:color="auto"/>
            <w:left w:val="none" w:sz="0" w:space="0" w:color="auto"/>
            <w:bottom w:val="none" w:sz="0" w:space="0" w:color="auto"/>
            <w:right w:val="none" w:sz="0" w:space="0" w:color="auto"/>
          </w:divBdr>
        </w:div>
      </w:divsChild>
    </w:div>
    <w:div w:id="648244239">
      <w:bodyDiv w:val="1"/>
      <w:marLeft w:val="0"/>
      <w:marRight w:val="0"/>
      <w:marTop w:val="0"/>
      <w:marBottom w:val="0"/>
      <w:divBdr>
        <w:top w:val="none" w:sz="0" w:space="0" w:color="auto"/>
        <w:left w:val="none" w:sz="0" w:space="0" w:color="auto"/>
        <w:bottom w:val="none" w:sz="0" w:space="0" w:color="auto"/>
        <w:right w:val="none" w:sz="0" w:space="0" w:color="auto"/>
      </w:divBdr>
      <w:divsChild>
        <w:div w:id="1974166499">
          <w:marLeft w:val="0"/>
          <w:marRight w:val="0"/>
          <w:marTop w:val="0"/>
          <w:marBottom w:val="0"/>
          <w:divBdr>
            <w:top w:val="none" w:sz="0" w:space="0" w:color="auto"/>
            <w:left w:val="none" w:sz="0" w:space="0" w:color="auto"/>
            <w:bottom w:val="none" w:sz="0" w:space="0" w:color="auto"/>
            <w:right w:val="none" w:sz="0" w:space="0" w:color="auto"/>
          </w:divBdr>
          <w:divsChild>
            <w:div w:id="164519815">
              <w:marLeft w:val="0"/>
              <w:marRight w:val="0"/>
              <w:marTop w:val="0"/>
              <w:marBottom w:val="0"/>
              <w:divBdr>
                <w:top w:val="none" w:sz="0" w:space="0" w:color="auto"/>
                <w:left w:val="none" w:sz="0" w:space="0" w:color="auto"/>
                <w:bottom w:val="none" w:sz="0" w:space="0" w:color="auto"/>
                <w:right w:val="none" w:sz="0" w:space="0" w:color="auto"/>
              </w:divBdr>
              <w:divsChild>
                <w:div w:id="2004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57360">
      <w:bodyDiv w:val="1"/>
      <w:marLeft w:val="0"/>
      <w:marRight w:val="0"/>
      <w:marTop w:val="0"/>
      <w:marBottom w:val="0"/>
      <w:divBdr>
        <w:top w:val="none" w:sz="0" w:space="0" w:color="auto"/>
        <w:left w:val="none" w:sz="0" w:space="0" w:color="auto"/>
        <w:bottom w:val="none" w:sz="0" w:space="0" w:color="auto"/>
        <w:right w:val="none" w:sz="0" w:space="0" w:color="auto"/>
      </w:divBdr>
    </w:div>
    <w:div w:id="652563567">
      <w:bodyDiv w:val="1"/>
      <w:marLeft w:val="0"/>
      <w:marRight w:val="0"/>
      <w:marTop w:val="0"/>
      <w:marBottom w:val="0"/>
      <w:divBdr>
        <w:top w:val="none" w:sz="0" w:space="0" w:color="auto"/>
        <w:left w:val="none" w:sz="0" w:space="0" w:color="auto"/>
        <w:bottom w:val="none" w:sz="0" w:space="0" w:color="auto"/>
        <w:right w:val="none" w:sz="0" w:space="0" w:color="auto"/>
      </w:divBdr>
      <w:divsChild>
        <w:div w:id="84376762">
          <w:marLeft w:val="0"/>
          <w:marRight w:val="0"/>
          <w:marTop w:val="0"/>
          <w:marBottom w:val="0"/>
          <w:divBdr>
            <w:top w:val="none" w:sz="0" w:space="0" w:color="auto"/>
            <w:left w:val="none" w:sz="0" w:space="0" w:color="auto"/>
            <w:bottom w:val="none" w:sz="0" w:space="0" w:color="auto"/>
            <w:right w:val="none" w:sz="0" w:space="0" w:color="auto"/>
          </w:divBdr>
        </w:div>
      </w:divsChild>
    </w:div>
    <w:div w:id="659575395">
      <w:bodyDiv w:val="1"/>
      <w:marLeft w:val="0"/>
      <w:marRight w:val="0"/>
      <w:marTop w:val="0"/>
      <w:marBottom w:val="0"/>
      <w:divBdr>
        <w:top w:val="none" w:sz="0" w:space="0" w:color="auto"/>
        <w:left w:val="none" w:sz="0" w:space="0" w:color="auto"/>
        <w:bottom w:val="none" w:sz="0" w:space="0" w:color="auto"/>
        <w:right w:val="none" w:sz="0" w:space="0" w:color="auto"/>
      </w:divBdr>
      <w:divsChild>
        <w:div w:id="733502119">
          <w:marLeft w:val="0"/>
          <w:marRight w:val="0"/>
          <w:marTop w:val="0"/>
          <w:marBottom w:val="0"/>
          <w:divBdr>
            <w:top w:val="none" w:sz="0" w:space="0" w:color="auto"/>
            <w:left w:val="none" w:sz="0" w:space="0" w:color="auto"/>
            <w:bottom w:val="none" w:sz="0" w:space="0" w:color="auto"/>
            <w:right w:val="none" w:sz="0" w:space="0" w:color="auto"/>
          </w:divBdr>
        </w:div>
      </w:divsChild>
    </w:div>
    <w:div w:id="664555083">
      <w:bodyDiv w:val="1"/>
      <w:marLeft w:val="0"/>
      <w:marRight w:val="0"/>
      <w:marTop w:val="0"/>
      <w:marBottom w:val="0"/>
      <w:divBdr>
        <w:top w:val="none" w:sz="0" w:space="0" w:color="auto"/>
        <w:left w:val="none" w:sz="0" w:space="0" w:color="auto"/>
        <w:bottom w:val="none" w:sz="0" w:space="0" w:color="auto"/>
        <w:right w:val="none" w:sz="0" w:space="0" w:color="auto"/>
      </w:divBdr>
      <w:divsChild>
        <w:div w:id="942689567">
          <w:marLeft w:val="0"/>
          <w:marRight w:val="0"/>
          <w:marTop w:val="0"/>
          <w:marBottom w:val="0"/>
          <w:divBdr>
            <w:top w:val="none" w:sz="0" w:space="0" w:color="auto"/>
            <w:left w:val="none" w:sz="0" w:space="0" w:color="auto"/>
            <w:bottom w:val="none" w:sz="0" w:space="0" w:color="auto"/>
            <w:right w:val="none" w:sz="0" w:space="0" w:color="auto"/>
          </w:divBdr>
          <w:divsChild>
            <w:div w:id="66030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848899">
                  <w:marLeft w:val="0"/>
                  <w:marRight w:val="0"/>
                  <w:marTop w:val="0"/>
                  <w:marBottom w:val="0"/>
                  <w:divBdr>
                    <w:top w:val="none" w:sz="0" w:space="0" w:color="auto"/>
                    <w:left w:val="none" w:sz="0" w:space="0" w:color="auto"/>
                    <w:bottom w:val="none" w:sz="0" w:space="0" w:color="auto"/>
                    <w:right w:val="none" w:sz="0" w:space="0" w:color="auto"/>
                  </w:divBdr>
                  <w:divsChild>
                    <w:div w:id="1923374643">
                      <w:marLeft w:val="0"/>
                      <w:marRight w:val="0"/>
                      <w:marTop w:val="0"/>
                      <w:marBottom w:val="0"/>
                      <w:divBdr>
                        <w:top w:val="none" w:sz="0" w:space="0" w:color="auto"/>
                        <w:left w:val="none" w:sz="0" w:space="0" w:color="auto"/>
                        <w:bottom w:val="none" w:sz="0" w:space="0" w:color="auto"/>
                        <w:right w:val="none" w:sz="0" w:space="0" w:color="auto"/>
                      </w:divBdr>
                      <w:divsChild>
                        <w:div w:id="1441298934">
                          <w:marLeft w:val="0"/>
                          <w:marRight w:val="0"/>
                          <w:marTop w:val="0"/>
                          <w:marBottom w:val="0"/>
                          <w:divBdr>
                            <w:top w:val="none" w:sz="0" w:space="0" w:color="auto"/>
                            <w:left w:val="none" w:sz="0" w:space="0" w:color="auto"/>
                            <w:bottom w:val="none" w:sz="0" w:space="0" w:color="auto"/>
                            <w:right w:val="none" w:sz="0" w:space="0" w:color="auto"/>
                          </w:divBdr>
                          <w:divsChild>
                            <w:div w:id="858661568">
                              <w:marLeft w:val="0"/>
                              <w:marRight w:val="0"/>
                              <w:marTop w:val="0"/>
                              <w:marBottom w:val="0"/>
                              <w:divBdr>
                                <w:top w:val="none" w:sz="0" w:space="0" w:color="auto"/>
                                <w:left w:val="none" w:sz="0" w:space="0" w:color="auto"/>
                                <w:bottom w:val="none" w:sz="0" w:space="0" w:color="auto"/>
                                <w:right w:val="none" w:sz="0" w:space="0" w:color="auto"/>
                              </w:divBdr>
                              <w:divsChild>
                                <w:div w:id="1655525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279613">
                                      <w:marLeft w:val="0"/>
                                      <w:marRight w:val="0"/>
                                      <w:marTop w:val="0"/>
                                      <w:marBottom w:val="0"/>
                                      <w:divBdr>
                                        <w:top w:val="none" w:sz="0" w:space="0" w:color="auto"/>
                                        <w:left w:val="none" w:sz="0" w:space="0" w:color="auto"/>
                                        <w:bottom w:val="none" w:sz="0" w:space="0" w:color="auto"/>
                                        <w:right w:val="none" w:sz="0" w:space="0" w:color="auto"/>
                                      </w:divBdr>
                                      <w:divsChild>
                                        <w:div w:id="1317951151">
                                          <w:marLeft w:val="0"/>
                                          <w:marRight w:val="0"/>
                                          <w:marTop w:val="0"/>
                                          <w:marBottom w:val="0"/>
                                          <w:divBdr>
                                            <w:top w:val="none" w:sz="0" w:space="0" w:color="auto"/>
                                            <w:left w:val="none" w:sz="0" w:space="0" w:color="auto"/>
                                            <w:bottom w:val="none" w:sz="0" w:space="0" w:color="auto"/>
                                            <w:right w:val="none" w:sz="0" w:space="0" w:color="auto"/>
                                          </w:divBdr>
                                          <w:divsChild>
                                            <w:div w:id="235550315">
                                              <w:marLeft w:val="0"/>
                                              <w:marRight w:val="0"/>
                                              <w:marTop w:val="0"/>
                                              <w:marBottom w:val="0"/>
                                              <w:divBdr>
                                                <w:top w:val="none" w:sz="0" w:space="0" w:color="auto"/>
                                                <w:left w:val="none" w:sz="0" w:space="0" w:color="auto"/>
                                                <w:bottom w:val="none" w:sz="0" w:space="0" w:color="auto"/>
                                                <w:right w:val="none" w:sz="0" w:space="0" w:color="auto"/>
                                              </w:divBdr>
                                              <w:divsChild>
                                                <w:div w:id="1496611465">
                                                  <w:marLeft w:val="0"/>
                                                  <w:marRight w:val="0"/>
                                                  <w:marTop w:val="0"/>
                                                  <w:marBottom w:val="0"/>
                                                  <w:divBdr>
                                                    <w:top w:val="none" w:sz="0" w:space="0" w:color="auto"/>
                                                    <w:left w:val="none" w:sz="0" w:space="0" w:color="auto"/>
                                                    <w:bottom w:val="none" w:sz="0" w:space="0" w:color="auto"/>
                                                    <w:right w:val="none" w:sz="0" w:space="0" w:color="auto"/>
                                                  </w:divBdr>
                                                  <w:divsChild>
                                                    <w:div w:id="1247227482">
                                                      <w:marLeft w:val="0"/>
                                                      <w:marRight w:val="0"/>
                                                      <w:marTop w:val="0"/>
                                                      <w:marBottom w:val="0"/>
                                                      <w:divBdr>
                                                        <w:top w:val="none" w:sz="0" w:space="0" w:color="auto"/>
                                                        <w:left w:val="none" w:sz="0" w:space="0" w:color="auto"/>
                                                        <w:bottom w:val="none" w:sz="0" w:space="0" w:color="auto"/>
                                                        <w:right w:val="none" w:sz="0" w:space="0" w:color="auto"/>
                                                      </w:divBdr>
                                                      <w:divsChild>
                                                        <w:div w:id="445080421">
                                                          <w:marLeft w:val="0"/>
                                                          <w:marRight w:val="0"/>
                                                          <w:marTop w:val="0"/>
                                                          <w:marBottom w:val="0"/>
                                                          <w:divBdr>
                                                            <w:top w:val="none" w:sz="0" w:space="0" w:color="auto"/>
                                                            <w:left w:val="none" w:sz="0" w:space="0" w:color="auto"/>
                                                            <w:bottom w:val="none" w:sz="0" w:space="0" w:color="auto"/>
                                                            <w:right w:val="none" w:sz="0" w:space="0" w:color="auto"/>
                                                          </w:divBdr>
                                                          <w:divsChild>
                                                            <w:div w:id="1944921812">
                                                              <w:marLeft w:val="0"/>
                                                              <w:marRight w:val="0"/>
                                                              <w:marTop w:val="0"/>
                                                              <w:marBottom w:val="0"/>
                                                              <w:divBdr>
                                                                <w:top w:val="none" w:sz="0" w:space="0" w:color="auto"/>
                                                                <w:left w:val="none" w:sz="0" w:space="0" w:color="auto"/>
                                                                <w:bottom w:val="none" w:sz="0" w:space="0" w:color="auto"/>
                                                                <w:right w:val="none" w:sz="0" w:space="0" w:color="auto"/>
                                                              </w:divBdr>
                                                              <w:divsChild>
                                                                <w:div w:id="1979646284">
                                                                  <w:marLeft w:val="0"/>
                                                                  <w:marRight w:val="0"/>
                                                                  <w:marTop w:val="0"/>
                                                                  <w:marBottom w:val="0"/>
                                                                  <w:divBdr>
                                                                    <w:top w:val="none" w:sz="0" w:space="0" w:color="auto"/>
                                                                    <w:left w:val="none" w:sz="0" w:space="0" w:color="auto"/>
                                                                    <w:bottom w:val="none" w:sz="0" w:space="0" w:color="auto"/>
                                                                    <w:right w:val="none" w:sz="0" w:space="0" w:color="auto"/>
                                                                  </w:divBdr>
                                                                </w:div>
                                                                <w:div w:id="1239052340">
                                                                  <w:marLeft w:val="0"/>
                                                                  <w:marRight w:val="0"/>
                                                                  <w:marTop w:val="0"/>
                                                                  <w:marBottom w:val="0"/>
                                                                  <w:divBdr>
                                                                    <w:top w:val="none" w:sz="0" w:space="0" w:color="auto"/>
                                                                    <w:left w:val="none" w:sz="0" w:space="0" w:color="auto"/>
                                                                    <w:bottom w:val="none" w:sz="0" w:space="0" w:color="auto"/>
                                                                    <w:right w:val="none" w:sz="0" w:space="0" w:color="auto"/>
                                                                  </w:divBdr>
                                                                </w:div>
                                                                <w:div w:id="8589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6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5947">
          <w:marLeft w:val="0"/>
          <w:marRight w:val="0"/>
          <w:marTop w:val="0"/>
          <w:marBottom w:val="0"/>
          <w:divBdr>
            <w:top w:val="none" w:sz="0" w:space="0" w:color="auto"/>
            <w:left w:val="none" w:sz="0" w:space="0" w:color="auto"/>
            <w:bottom w:val="none" w:sz="0" w:space="0" w:color="auto"/>
            <w:right w:val="none" w:sz="0" w:space="0" w:color="auto"/>
          </w:divBdr>
        </w:div>
      </w:divsChild>
    </w:div>
    <w:div w:id="667445564">
      <w:bodyDiv w:val="1"/>
      <w:marLeft w:val="0"/>
      <w:marRight w:val="0"/>
      <w:marTop w:val="0"/>
      <w:marBottom w:val="0"/>
      <w:divBdr>
        <w:top w:val="none" w:sz="0" w:space="0" w:color="auto"/>
        <w:left w:val="none" w:sz="0" w:space="0" w:color="auto"/>
        <w:bottom w:val="none" w:sz="0" w:space="0" w:color="auto"/>
        <w:right w:val="none" w:sz="0" w:space="0" w:color="auto"/>
      </w:divBdr>
      <w:divsChild>
        <w:div w:id="1385715311">
          <w:marLeft w:val="0"/>
          <w:marRight w:val="0"/>
          <w:marTop w:val="0"/>
          <w:marBottom w:val="0"/>
          <w:divBdr>
            <w:top w:val="none" w:sz="0" w:space="0" w:color="auto"/>
            <w:left w:val="none" w:sz="0" w:space="0" w:color="auto"/>
            <w:bottom w:val="none" w:sz="0" w:space="0" w:color="auto"/>
            <w:right w:val="none" w:sz="0" w:space="0" w:color="auto"/>
          </w:divBdr>
        </w:div>
        <w:div w:id="434715179">
          <w:marLeft w:val="0"/>
          <w:marRight w:val="0"/>
          <w:marTop w:val="0"/>
          <w:marBottom w:val="0"/>
          <w:divBdr>
            <w:top w:val="none" w:sz="0" w:space="0" w:color="auto"/>
            <w:left w:val="none" w:sz="0" w:space="0" w:color="auto"/>
            <w:bottom w:val="none" w:sz="0" w:space="0" w:color="auto"/>
            <w:right w:val="none" w:sz="0" w:space="0" w:color="auto"/>
          </w:divBdr>
        </w:div>
      </w:divsChild>
    </w:div>
    <w:div w:id="667709463">
      <w:bodyDiv w:val="1"/>
      <w:marLeft w:val="0"/>
      <w:marRight w:val="0"/>
      <w:marTop w:val="0"/>
      <w:marBottom w:val="0"/>
      <w:divBdr>
        <w:top w:val="none" w:sz="0" w:space="0" w:color="auto"/>
        <w:left w:val="none" w:sz="0" w:space="0" w:color="auto"/>
        <w:bottom w:val="none" w:sz="0" w:space="0" w:color="auto"/>
        <w:right w:val="none" w:sz="0" w:space="0" w:color="auto"/>
      </w:divBdr>
      <w:divsChild>
        <w:div w:id="2108966634">
          <w:marLeft w:val="0"/>
          <w:marRight w:val="0"/>
          <w:marTop w:val="0"/>
          <w:marBottom w:val="0"/>
          <w:divBdr>
            <w:top w:val="none" w:sz="0" w:space="0" w:color="auto"/>
            <w:left w:val="none" w:sz="0" w:space="0" w:color="auto"/>
            <w:bottom w:val="none" w:sz="0" w:space="0" w:color="auto"/>
            <w:right w:val="none" w:sz="0" w:space="0" w:color="auto"/>
          </w:divBdr>
          <w:divsChild>
            <w:div w:id="998114935">
              <w:marLeft w:val="0"/>
              <w:marRight w:val="0"/>
              <w:marTop w:val="0"/>
              <w:marBottom w:val="0"/>
              <w:divBdr>
                <w:top w:val="none" w:sz="0" w:space="0" w:color="auto"/>
                <w:left w:val="none" w:sz="0" w:space="0" w:color="auto"/>
                <w:bottom w:val="none" w:sz="0" w:space="0" w:color="auto"/>
                <w:right w:val="none" w:sz="0" w:space="0" w:color="auto"/>
              </w:divBdr>
              <w:divsChild>
                <w:div w:id="68619212">
                  <w:marLeft w:val="0"/>
                  <w:marRight w:val="0"/>
                  <w:marTop w:val="0"/>
                  <w:marBottom w:val="0"/>
                  <w:divBdr>
                    <w:top w:val="none" w:sz="0" w:space="0" w:color="auto"/>
                    <w:left w:val="none" w:sz="0" w:space="0" w:color="auto"/>
                    <w:bottom w:val="none" w:sz="0" w:space="0" w:color="auto"/>
                    <w:right w:val="none" w:sz="0" w:space="0" w:color="auto"/>
                  </w:divBdr>
                </w:div>
                <w:div w:id="1880362997">
                  <w:marLeft w:val="0"/>
                  <w:marRight w:val="0"/>
                  <w:marTop w:val="0"/>
                  <w:marBottom w:val="0"/>
                  <w:divBdr>
                    <w:top w:val="none" w:sz="0" w:space="0" w:color="auto"/>
                    <w:left w:val="none" w:sz="0" w:space="0" w:color="auto"/>
                    <w:bottom w:val="none" w:sz="0" w:space="0" w:color="auto"/>
                    <w:right w:val="none" w:sz="0" w:space="0" w:color="auto"/>
                  </w:divBdr>
                  <w:divsChild>
                    <w:div w:id="40174031">
                      <w:marLeft w:val="0"/>
                      <w:marRight w:val="0"/>
                      <w:marTop w:val="0"/>
                      <w:marBottom w:val="0"/>
                      <w:divBdr>
                        <w:top w:val="none" w:sz="0" w:space="0" w:color="auto"/>
                        <w:left w:val="none" w:sz="0" w:space="0" w:color="auto"/>
                        <w:bottom w:val="none" w:sz="0" w:space="0" w:color="auto"/>
                        <w:right w:val="none" w:sz="0" w:space="0" w:color="auto"/>
                      </w:divBdr>
                      <w:divsChild>
                        <w:div w:id="596449029">
                          <w:marLeft w:val="0"/>
                          <w:marRight w:val="0"/>
                          <w:marTop w:val="0"/>
                          <w:marBottom w:val="0"/>
                          <w:divBdr>
                            <w:top w:val="none" w:sz="0" w:space="0" w:color="auto"/>
                            <w:left w:val="none" w:sz="0" w:space="0" w:color="auto"/>
                            <w:bottom w:val="none" w:sz="0" w:space="0" w:color="auto"/>
                            <w:right w:val="none" w:sz="0" w:space="0" w:color="auto"/>
                          </w:divBdr>
                          <w:divsChild>
                            <w:div w:id="464665208">
                              <w:marLeft w:val="0"/>
                              <w:marRight w:val="0"/>
                              <w:marTop w:val="0"/>
                              <w:marBottom w:val="0"/>
                              <w:divBdr>
                                <w:top w:val="none" w:sz="0" w:space="0" w:color="auto"/>
                                <w:left w:val="none" w:sz="0" w:space="0" w:color="auto"/>
                                <w:bottom w:val="none" w:sz="0" w:space="0" w:color="auto"/>
                                <w:right w:val="none" w:sz="0" w:space="0" w:color="auto"/>
                              </w:divBdr>
                            </w:div>
                          </w:divsChild>
                        </w:div>
                        <w:div w:id="1256551085">
                          <w:marLeft w:val="0"/>
                          <w:marRight w:val="0"/>
                          <w:marTop w:val="0"/>
                          <w:marBottom w:val="0"/>
                          <w:divBdr>
                            <w:top w:val="none" w:sz="0" w:space="0" w:color="auto"/>
                            <w:left w:val="none" w:sz="0" w:space="0" w:color="auto"/>
                            <w:bottom w:val="none" w:sz="0" w:space="0" w:color="auto"/>
                            <w:right w:val="none" w:sz="0" w:space="0" w:color="auto"/>
                          </w:divBdr>
                        </w:div>
                      </w:divsChild>
                    </w:div>
                    <w:div w:id="16278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041656">
      <w:bodyDiv w:val="1"/>
      <w:marLeft w:val="0"/>
      <w:marRight w:val="0"/>
      <w:marTop w:val="0"/>
      <w:marBottom w:val="0"/>
      <w:divBdr>
        <w:top w:val="none" w:sz="0" w:space="0" w:color="auto"/>
        <w:left w:val="none" w:sz="0" w:space="0" w:color="auto"/>
        <w:bottom w:val="none" w:sz="0" w:space="0" w:color="auto"/>
        <w:right w:val="none" w:sz="0" w:space="0" w:color="auto"/>
      </w:divBdr>
      <w:divsChild>
        <w:div w:id="454063770">
          <w:marLeft w:val="0"/>
          <w:marRight w:val="0"/>
          <w:marTop w:val="0"/>
          <w:marBottom w:val="0"/>
          <w:divBdr>
            <w:top w:val="none" w:sz="0" w:space="0" w:color="auto"/>
            <w:left w:val="none" w:sz="0" w:space="0" w:color="auto"/>
            <w:bottom w:val="none" w:sz="0" w:space="0" w:color="auto"/>
            <w:right w:val="none" w:sz="0" w:space="0" w:color="auto"/>
          </w:divBdr>
          <w:divsChild>
            <w:div w:id="1766223006">
              <w:marLeft w:val="0"/>
              <w:marRight w:val="0"/>
              <w:marTop w:val="0"/>
              <w:marBottom w:val="0"/>
              <w:divBdr>
                <w:top w:val="none" w:sz="0" w:space="0" w:color="auto"/>
                <w:left w:val="none" w:sz="0" w:space="0" w:color="auto"/>
                <w:bottom w:val="none" w:sz="0" w:space="0" w:color="auto"/>
                <w:right w:val="none" w:sz="0" w:space="0" w:color="auto"/>
              </w:divBdr>
              <w:divsChild>
                <w:div w:id="397441953">
                  <w:marLeft w:val="0"/>
                  <w:marRight w:val="0"/>
                  <w:marTop w:val="0"/>
                  <w:marBottom w:val="0"/>
                  <w:divBdr>
                    <w:top w:val="none" w:sz="0" w:space="0" w:color="auto"/>
                    <w:left w:val="none" w:sz="0" w:space="0" w:color="auto"/>
                    <w:bottom w:val="none" w:sz="0" w:space="0" w:color="auto"/>
                    <w:right w:val="none" w:sz="0" w:space="0" w:color="auto"/>
                  </w:divBdr>
                  <w:divsChild>
                    <w:div w:id="8922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8687">
      <w:bodyDiv w:val="1"/>
      <w:marLeft w:val="0"/>
      <w:marRight w:val="0"/>
      <w:marTop w:val="0"/>
      <w:marBottom w:val="0"/>
      <w:divBdr>
        <w:top w:val="none" w:sz="0" w:space="0" w:color="auto"/>
        <w:left w:val="none" w:sz="0" w:space="0" w:color="auto"/>
        <w:bottom w:val="none" w:sz="0" w:space="0" w:color="auto"/>
        <w:right w:val="none" w:sz="0" w:space="0" w:color="auto"/>
      </w:divBdr>
    </w:div>
    <w:div w:id="691611327">
      <w:bodyDiv w:val="1"/>
      <w:marLeft w:val="0"/>
      <w:marRight w:val="0"/>
      <w:marTop w:val="0"/>
      <w:marBottom w:val="0"/>
      <w:divBdr>
        <w:top w:val="none" w:sz="0" w:space="0" w:color="auto"/>
        <w:left w:val="none" w:sz="0" w:space="0" w:color="auto"/>
        <w:bottom w:val="none" w:sz="0" w:space="0" w:color="auto"/>
        <w:right w:val="none" w:sz="0" w:space="0" w:color="auto"/>
      </w:divBdr>
    </w:div>
    <w:div w:id="692876703">
      <w:bodyDiv w:val="1"/>
      <w:marLeft w:val="0"/>
      <w:marRight w:val="0"/>
      <w:marTop w:val="0"/>
      <w:marBottom w:val="0"/>
      <w:divBdr>
        <w:top w:val="none" w:sz="0" w:space="0" w:color="auto"/>
        <w:left w:val="none" w:sz="0" w:space="0" w:color="auto"/>
        <w:bottom w:val="none" w:sz="0" w:space="0" w:color="auto"/>
        <w:right w:val="none" w:sz="0" w:space="0" w:color="auto"/>
      </w:divBdr>
      <w:divsChild>
        <w:div w:id="1037702247">
          <w:marLeft w:val="0"/>
          <w:marRight w:val="0"/>
          <w:marTop w:val="0"/>
          <w:marBottom w:val="0"/>
          <w:divBdr>
            <w:top w:val="none" w:sz="0" w:space="0" w:color="auto"/>
            <w:left w:val="none" w:sz="0" w:space="0" w:color="auto"/>
            <w:bottom w:val="none" w:sz="0" w:space="0" w:color="auto"/>
            <w:right w:val="none" w:sz="0" w:space="0" w:color="auto"/>
          </w:divBdr>
          <w:divsChild>
            <w:div w:id="1016077756">
              <w:marLeft w:val="0"/>
              <w:marRight w:val="0"/>
              <w:marTop w:val="0"/>
              <w:marBottom w:val="0"/>
              <w:divBdr>
                <w:top w:val="none" w:sz="0" w:space="0" w:color="auto"/>
                <w:left w:val="none" w:sz="0" w:space="0" w:color="auto"/>
                <w:bottom w:val="none" w:sz="0" w:space="0" w:color="auto"/>
                <w:right w:val="none" w:sz="0" w:space="0" w:color="auto"/>
              </w:divBdr>
              <w:divsChild>
                <w:div w:id="2099251959">
                  <w:marLeft w:val="0"/>
                  <w:marRight w:val="0"/>
                  <w:marTop w:val="0"/>
                  <w:marBottom w:val="0"/>
                  <w:divBdr>
                    <w:top w:val="none" w:sz="0" w:space="0" w:color="auto"/>
                    <w:left w:val="none" w:sz="0" w:space="0" w:color="auto"/>
                    <w:bottom w:val="none" w:sz="0" w:space="0" w:color="auto"/>
                    <w:right w:val="none" w:sz="0" w:space="0" w:color="auto"/>
                  </w:divBdr>
                </w:div>
              </w:divsChild>
            </w:div>
            <w:div w:id="700133681">
              <w:marLeft w:val="0"/>
              <w:marRight w:val="0"/>
              <w:marTop w:val="0"/>
              <w:marBottom w:val="0"/>
              <w:divBdr>
                <w:top w:val="none" w:sz="0" w:space="0" w:color="auto"/>
                <w:left w:val="none" w:sz="0" w:space="0" w:color="auto"/>
                <w:bottom w:val="none" w:sz="0" w:space="0" w:color="auto"/>
                <w:right w:val="none" w:sz="0" w:space="0" w:color="auto"/>
              </w:divBdr>
              <w:divsChild>
                <w:div w:id="1505706676">
                  <w:marLeft w:val="0"/>
                  <w:marRight w:val="0"/>
                  <w:marTop w:val="0"/>
                  <w:marBottom w:val="0"/>
                  <w:divBdr>
                    <w:top w:val="none" w:sz="0" w:space="0" w:color="auto"/>
                    <w:left w:val="none" w:sz="0" w:space="0" w:color="auto"/>
                    <w:bottom w:val="none" w:sz="0" w:space="0" w:color="auto"/>
                    <w:right w:val="none" w:sz="0" w:space="0" w:color="auto"/>
                  </w:divBdr>
                  <w:divsChild>
                    <w:div w:id="2120445638">
                      <w:marLeft w:val="0"/>
                      <w:marRight w:val="0"/>
                      <w:marTop w:val="0"/>
                      <w:marBottom w:val="0"/>
                      <w:divBdr>
                        <w:top w:val="none" w:sz="0" w:space="0" w:color="auto"/>
                        <w:left w:val="none" w:sz="0" w:space="0" w:color="auto"/>
                        <w:bottom w:val="none" w:sz="0" w:space="0" w:color="auto"/>
                        <w:right w:val="none" w:sz="0" w:space="0" w:color="auto"/>
                      </w:divBdr>
                      <w:divsChild>
                        <w:div w:id="12781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5008">
                  <w:marLeft w:val="0"/>
                  <w:marRight w:val="0"/>
                  <w:marTop w:val="0"/>
                  <w:marBottom w:val="0"/>
                  <w:divBdr>
                    <w:top w:val="none" w:sz="0" w:space="0" w:color="auto"/>
                    <w:left w:val="none" w:sz="0" w:space="0" w:color="auto"/>
                    <w:bottom w:val="none" w:sz="0" w:space="0" w:color="auto"/>
                    <w:right w:val="none" w:sz="0" w:space="0" w:color="auto"/>
                  </w:divBdr>
                  <w:divsChild>
                    <w:div w:id="1311402571">
                      <w:marLeft w:val="0"/>
                      <w:marRight w:val="0"/>
                      <w:marTop w:val="0"/>
                      <w:marBottom w:val="0"/>
                      <w:divBdr>
                        <w:top w:val="none" w:sz="0" w:space="0" w:color="auto"/>
                        <w:left w:val="none" w:sz="0" w:space="0" w:color="auto"/>
                        <w:bottom w:val="none" w:sz="0" w:space="0" w:color="auto"/>
                        <w:right w:val="none" w:sz="0" w:space="0" w:color="auto"/>
                      </w:divBdr>
                      <w:divsChild>
                        <w:div w:id="2919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685476">
          <w:marLeft w:val="0"/>
          <w:marRight w:val="0"/>
          <w:marTop w:val="0"/>
          <w:marBottom w:val="0"/>
          <w:divBdr>
            <w:top w:val="none" w:sz="0" w:space="0" w:color="auto"/>
            <w:left w:val="none" w:sz="0" w:space="0" w:color="auto"/>
            <w:bottom w:val="none" w:sz="0" w:space="0" w:color="auto"/>
            <w:right w:val="none" w:sz="0" w:space="0" w:color="auto"/>
          </w:divBdr>
          <w:divsChild>
            <w:div w:id="725764258">
              <w:marLeft w:val="0"/>
              <w:marRight w:val="0"/>
              <w:marTop w:val="0"/>
              <w:marBottom w:val="0"/>
              <w:divBdr>
                <w:top w:val="none" w:sz="0" w:space="0" w:color="auto"/>
                <w:left w:val="none" w:sz="0" w:space="0" w:color="auto"/>
                <w:bottom w:val="none" w:sz="0" w:space="0" w:color="auto"/>
                <w:right w:val="none" w:sz="0" w:space="0" w:color="auto"/>
              </w:divBdr>
              <w:divsChild>
                <w:div w:id="712341013">
                  <w:marLeft w:val="0"/>
                  <w:marRight w:val="0"/>
                  <w:marTop w:val="0"/>
                  <w:marBottom w:val="0"/>
                  <w:divBdr>
                    <w:top w:val="none" w:sz="0" w:space="0" w:color="auto"/>
                    <w:left w:val="none" w:sz="0" w:space="0" w:color="auto"/>
                    <w:bottom w:val="none" w:sz="0" w:space="0" w:color="auto"/>
                    <w:right w:val="none" w:sz="0" w:space="0" w:color="auto"/>
                  </w:divBdr>
                  <w:divsChild>
                    <w:div w:id="11721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49410">
      <w:bodyDiv w:val="1"/>
      <w:marLeft w:val="0"/>
      <w:marRight w:val="0"/>
      <w:marTop w:val="0"/>
      <w:marBottom w:val="0"/>
      <w:divBdr>
        <w:top w:val="none" w:sz="0" w:space="0" w:color="auto"/>
        <w:left w:val="none" w:sz="0" w:space="0" w:color="auto"/>
        <w:bottom w:val="none" w:sz="0" w:space="0" w:color="auto"/>
        <w:right w:val="none" w:sz="0" w:space="0" w:color="auto"/>
      </w:divBdr>
    </w:div>
    <w:div w:id="697393053">
      <w:bodyDiv w:val="1"/>
      <w:marLeft w:val="0"/>
      <w:marRight w:val="0"/>
      <w:marTop w:val="0"/>
      <w:marBottom w:val="0"/>
      <w:divBdr>
        <w:top w:val="none" w:sz="0" w:space="0" w:color="auto"/>
        <w:left w:val="none" w:sz="0" w:space="0" w:color="auto"/>
        <w:bottom w:val="none" w:sz="0" w:space="0" w:color="auto"/>
        <w:right w:val="none" w:sz="0" w:space="0" w:color="auto"/>
      </w:divBdr>
      <w:divsChild>
        <w:div w:id="7295837">
          <w:marLeft w:val="0"/>
          <w:marRight w:val="0"/>
          <w:marTop w:val="0"/>
          <w:marBottom w:val="0"/>
          <w:divBdr>
            <w:top w:val="none" w:sz="0" w:space="0" w:color="auto"/>
            <w:left w:val="none" w:sz="0" w:space="0" w:color="auto"/>
            <w:bottom w:val="none" w:sz="0" w:space="0" w:color="auto"/>
            <w:right w:val="none" w:sz="0" w:space="0" w:color="auto"/>
          </w:divBdr>
          <w:divsChild>
            <w:div w:id="1628583552">
              <w:marLeft w:val="0"/>
              <w:marRight w:val="0"/>
              <w:marTop w:val="0"/>
              <w:marBottom w:val="0"/>
              <w:divBdr>
                <w:top w:val="none" w:sz="0" w:space="0" w:color="auto"/>
                <w:left w:val="none" w:sz="0" w:space="0" w:color="auto"/>
                <w:bottom w:val="none" w:sz="0" w:space="0" w:color="auto"/>
                <w:right w:val="none" w:sz="0" w:space="0" w:color="auto"/>
              </w:divBdr>
              <w:divsChild>
                <w:div w:id="7079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7910">
      <w:bodyDiv w:val="1"/>
      <w:marLeft w:val="0"/>
      <w:marRight w:val="0"/>
      <w:marTop w:val="0"/>
      <w:marBottom w:val="0"/>
      <w:divBdr>
        <w:top w:val="none" w:sz="0" w:space="0" w:color="auto"/>
        <w:left w:val="none" w:sz="0" w:space="0" w:color="auto"/>
        <w:bottom w:val="none" w:sz="0" w:space="0" w:color="auto"/>
        <w:right w:val="none" w:sz="0" w:space="0" w:color="auto"/>
      </w:divBdr>
      <w:divsChild>
        <w:div w:id="1767967135">
          <w:marLeft w:val="0"/>
          <w:marRight w:val="0"/>
          <w:marTop w:val="0"/>
          <w:marBottom w:val="0"/>
          <w:divBdr>
            <w:top w:val="none" w:sz="0" w:space="0" w:color="auto"/>
            <w:left w:val="none" w:sz="0" w:space="0" w:color="auto"/>
            <w:bottom w:val="none" w:sz="0" w:space="0" w:color="auto"/>
            <w:right w:val="none" w:sz="0" w:space="0" w:color="auto"/>
          </w:divBdr>
          <w:divsChild>
            <w:div w:id="1243179281">
              <w:marLeft w:val="0"/>
              <w:marRight w:val="0"/>
              <w:marTop w:val="0"/>
              <w:marBottom w:val="0"/>
              <w:divBdr>
                <w:top w:val="none" w:sz="0" w:space="0" w:color="auto"/>
                <w:left w:val="none" w:sz="0" w:space="0" w:color="auto"/>
                <w:bottom w:val="none" w:sz="0" w:space="0" w:color="auto"/>
                <w:right w:val="none" w:sz="0" w:space="0" w:color="auto"/>
              </w:divBdr>
              <w:divsChild>
                <w:div w:id="12283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30072">
      <w:bodyDiv w:val="1"/>
      <w:marLeft w:val="0"/>
      <w:marRight w:val="0"/>
      <w:marTop w:val="0"/>
      <w:marBottom w:val="0"/>
      <w:divBdr>
        <w:top w:val="none" w:sz="0" w:space="0" w:color="auto"/>
        <w:left w:val="none" w:sz="0" w:space="0" w:color="auto"/>
        <w:bottom w:val="none" w:sz="0" w:space="0" w:color="auto"/>
        <w:right w:val="none" w:sz="0" w:space="0" w:color="auto"/>
      </w:divBdr>
      <w:divsChild>
        <w:div w:id="486555870">
          <w:marLeft w:val="0"/>
          <w:marRight w:val="0"/>
          <w:marTop w:val="0"/>
          <w:marBottom w:val="0"/>
          <w:divBdr>
            <w:top w:val="none" w:sz="0" w:space="0" w:color="auto"/>
            <w:left w:val="none" w:sz="0" w:space="0" w:color="auto"/>
            <w:bottom w:val="none" w:sz="0" w:space="0" w:color="auto"/>
            <w:right w:val="none" w:sz="0" w:space="0" w:color="auto"/>
          </w:divBdr>
          <w:divsChild>
            <w:div w:id="1442340531">
              <w:marLeft w:val="0"/>
              <w:marRight w:val="0"/>
              <w:marTop w:val="0"/>
              <w:marBottom w:val="0"/>
              <w:divBdr>
                <w:top w:val="none" w:sz="0" w:space="0" w:color="auto"/>
                <w:left w:val="none" w:sz="0" w:space="0" w:color="auto"/>
                <w:bottom w:val="none" w:sz="0" w:space="0" w:color="auto"/>
                <w:right w:val="none" w:sz="0" w:space="0" w:color="auto"/>
              </w:divBdr>
              <w:divsChild>
                <w:div w:id="1752964794">
                  <w:marLeft w:val="0"/>
                  <w:marRight w:val="0"/>
                  <w:marTop w:val="0"/>
                  <w:marBottom w:val="0"/>
                  <w:divBdr>
                    <w:top w:val="none" w:sz="0" w:space="0" w:color="auto"/>
                    <w:left w:val="none" w:sz="0" w:space="0" w:color="auto"/>
                    <w:bottom w:val="none" w:sz="0" w:space="0" w:color="auto"/>
                    <w:right w:val="none" w:sz="0" w:space="0" w:color="auto"/>
                  </w:divBdr>
                  <w:divsChild>
                    <w:div w:id="16445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7384">
      <w:bodyDiv w:val="1"/>
      <w:marLeft w:val="0"/>
      <w:marRight w:val="0"/>
      <w:marTop w:val="0"/>
      <w:marBottom w:val="0"/>
      <w:divBdr>
        <w:top w:val="none" w:sz="0" w:space="0" w:color="auto"/>
        <w:left w:val="none" w:sz="0" w:space="0" w:color="auto"/>
        <w:bottom w:val="none" w:sz="0" w:space="0" w:color="auto"/>
        <w:right w:val="none" w:sz="0" w:space="0" w:color="auto"/>
      </w:divBdr>
      <w:divsChild>
        <w:div w:id="1458179645">
          <w:marLeft w:val="0"/>
          <w:marRight w:val="0"/>
          <w:marTop w:val="0"/>
          <w:marBottom w:val="0"/>
          <w:divBdr>
            <w:top w:val="none" w:sz="0" w:space="0" w:color="auto"/>
            <w:left w:val="none" w:sz="0" w:space="0" w:color="auto"/>
            <w:bottom w:val="none" w:sz="0" w:space="0" w:color="auto"/>
            <w:right w:val="none" w:sz="0" w:space="0" w:color="auto"/>
          </w:divBdr>
        </w:div>
        <w:div w:id="1471093029">
          <w:marLeft w:val="0"/>
          <w:marRight w:val="0"/>
          <w:marTop w:val="0"/>
          <w:marBottom w:val="0"/>
          <w:divBdr>
            <w:top w:val="none" w:sz="0" w:space="0" w:color="auto"/>
            <w:left w:val="none" w:sz="0" w:space="0" w:color="auto"/>
            <w:bottom w:val="none" w:sz="0" w:space="0" w:color="auto"/>
            <w:right w:val="none" w:sz="0" w:space="0" w:color="auto"/>
          </w:divBdr>
        </w:div>
      </w:divsChild>
    </w:div>
    <w:div w:id="729034312">
      <w:bodyDiv w:val="1"/>
      <w:marLeft w:val="0"/>
      <w:marRight w:val="0"/>
      <w:marTop w:val="0"/>
      <w:marBottom w:val="0"/>
      <w:divBdr>
        <w:top w:val="none" w:sz="0" w:space="0" w:color="auto"/>
        <w:left w:val="none" w:sz="0" w:space="0" w:color="auto"/>
        <w:bottom w:val="none" w:sz="0" w:space="0" w:color="auto"/>
        <w:right w:val="none" w:sz="0" w:space="0" w:color="auto"/>
      </w:divBdr>
    </w:div>
    <w:div w:id="730006029">
      <w:bodyDiv w:val="1"/>
      <w:marLeft w:val="0"/>
      <w:marRight w:val="0"/>
      <w:marTop w:val="0"/>
      <w:marBottom w:val="0"/>
      <w:divBdr>
        <w:top w:val="none" w:sz="0" w:space="0" w:color="auto"/>
        <w:left w:val="none" w:sz="0" w:space="0" w:color="auto"/>
        <w:bottom w:val="none" w:sz="0" w:space="0" w:color="auto"/>
        <w:right w:val="none" w:sz="0" w:space="0" w:color="auto"/>
      </w:divBdr>
      <w:divsChild>
        <w:div w:id="1154881922">
          <w:marLeft w:val="0"/>
          <w:marRight w:val="0"/>
          <w:marTop w:val="0"/>
          <w:marBottom w:val="0"/>
          <w:divBdr>
            <w:top w:val="none" w:sz="0" w:space="0" w:color="auto"/>
            <w:left w:val="none" w:sz="0" w:space="0" w:color="auto"/>
            <w:bottom w:val="none" w:sz="0" w:space="0" w:color="auto"/>
            <w:right w:val="none" w:sz="0" w:space="0" w:color="auto"/>
          </w:divBdr>
          <w:divsChild>
            <w:div w:id="4822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6145">
      <w:bodyDiv w:val="1"/>
      <w:marLeft w:val="0"/>
      <w:marRight w:val="0"/>
      <w:marTop w:val="0"/>
      <w:marBottom w:val="0"/>
      <w:divBdr>
        <w:top w:val="none" w:sz="0" w:space="0" w:color="auto"/>
        <w:left w:val="none" w:sz="0" w:space="0" w:color="auto"/>
        <w:bottom w:val="none" w:sz="0" w:space="0" w:color="auto"/>
        <w:right w:val="none" w:sz="0" w:space="0" w:color="auto"/>
      </w:divBdr>
      <w:divsChild>
        <w:div w:id="1149324356">
          <w:marLeft w:val="0"/>
          <w:marRight w:val="0"/>
          <w:marTop w:val="0"/>
          <w:marBottom w:val="0"/>
          <w:divBdr>
            <w:top w:val="none" w:sz="0" w:space="0" w:color="auto"/>
            <w:left w:val="none" w:sz="0" w:space="0" w:color="auto"/>
            <w:bottom w:val="none" w:sz="0" w:space="0" w:color="auto"/>
            <w:right w:val="none" w:sz="0" w:space="0" w:color="auto"/>
          </w:divBdr>
        </w:div>
        <w:div w:id="2088989862">
          <w:marLeft w:val="0"/>
          <w:marRight w:val="0"/>
          <w:marTop w:val="0"/>
          <w:marBottom w:val="0"/>
          <w:divBdr>
            <w:top w:val="none" w:sz="0" w:space="0" w:color="auto"/>
            <w:left w:val="none" w:sz="0" w:space="0" w:color="auto"/>
            <w:bottom w:val="none" w:sz="0" w:space="0" w:color="auto"/>
            <w:right w:val="none" w:sz="0" w:space="0" w:color="auto"/>
          </w:divBdr>
        </w:div>
      </w:divsChild>
    </w:div>
    <w:div w:id="735470708">
      <w:bodyDiv w:val="1"/>
      <w:marLeft w:val="0"/>
      <w:marRight w:val="0"/>
      <w:marTop w:val="0"/>
      <w:marBottom w:val="0"/>
      <w:divBdr>
        <w:top w:val="none" w:sz="0" w:space="0" w:color="auto"/>
        <w:left w:val="none" w:sz="0" w:space="0" w:color="auto"/>
        <w:bottom w:val="none" w:sz="0" w:space="0" w:color="auto"/>
        <w:right w:val="none" w:sz="0" w:space="0" w:color="auto"/>
      </w:divBdr>
      <w:divsChild>
        <w:div w:id="1550920374">
          <w:marLeft w:val="0"/>
          <w:marRight w:val="0"/>
          <w:marTop w:val="0"/>
          <w:marBottom w:val="0"/>
          <w:divBdr>
            <w:top w:val="none" w:sz="0" w:space="0" w:color="auto"/>
            <w:left w:val="none" w:sz="0" w:space="0" w:color="auto"/>
            <w:bottom w:val="none" w:sz="0" w:space="0" w:color="auto"/>
            <w:right w:val="none" w:sz="0" w:space="0" w:color="auto"/>
          </w:divBdr>
        </w:div>
      </w:divsChild>
    </w:div>
    <w:div w:id="740058711">
      <w:bodyDiv w:val="1"/>
      <w:marLeft w:val="0"/>
      <w:marRight w:val="0"/>
      <w:marTop w:val="0"/>
      <w:marBottom w:val="0"/>
      <w:divBdr>
        <w:top w:val="none" w:sz="0" w:space="0" w:color="auto"/>
        <w:left w:val="none" w:sz="0" w:space="0" w:color="auto"/>
        <w:bottom w:val="none" w:sz="0" w:space="0" w:color="auto"/>
        <w:right w:val="none" w:sz="0" w:space="0" w:color="auto"/>
      </w:divBdr>
      <w:divsChild>
        <w:div w:id="122772989">
          <w:marLeft w:val="0"/>
          <w:marRight w:val="0"/>
          <w:marTop w:val="0"/>
          <w:marBottom w:val="0"/>
          <w:divBdr>
            <w:top w:val="none" w:sz="0" w:space="0" w:color="auto"/>
            <w:left w:val="none" w:sz="0" w:space="0" w:color="auto"/>
            <w:bottom w:val="none" w:sz="0" w:space="0" w:color="auto"/>
            <w:right w:val="none" w:sz="0" w:space="0" w:color="auto"/>
          </w:divBdr>
          <w:divsChild>
            <w:div w:id="1870485210">
              <w:marLeft w:val="0"/>
              <w:marRight w:val="0"/>
              <w:marTop w:val="0"/>
              <w:marBottom w:val="0"/>
              <w:divBdr>
                <w:top w:val="none" w:sz="0" w:space="0" w:color="auto"/>
                <w:left w:val="none" w:sz="0" w:space="0" w:color="auto"/>
                <w:bottom w:val="none" w:sz="0" w:space="0" w:color="auto"/>
                <w:right w:val="none" w:sz="0" w:space="0" w:color="auto"/>
              </w:divBdr>
              <w:divsChild>
                <w:div w:id="17288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3535">
          <w:marLeft w:val="0"/>
          <w:marRight w:val="0"/>
          <w:marTop w:val="0"/>
          <w:marBottom w:val="0"/>
          <w:divBdr>
            <w:top w:val="none" w:sz="0" w:space="0" w:color="auto"/>
            <w:left w:val="none" w:sz="0" w:space="0" w:color="auto"/>
            <w:bottom w:val="none" w:sz="0" w:space="0" w:color="auto"/>
            <w:right w:val="none" w:sz="0" w:space="0" w:color="auto"/>
          </w:divBdr>
          <w:divsChild>
            <w:div w:id="426923157">
              <w:marLeft w:val="0"/>
              <w:marRight w:val="0"/>
              <w:marTop w:val="0"/>
              <w:marBottom w:val="0"/>
              <w:divBdr>
                <w:top w:val="none" w:sz="0" w:space="0" w:color="auto"/>
                <w:left w:val="none" w:sz="0" w:space="0" w:color="auto"/>
                <w:bottom w:val="none" w:sz="0" w:space="0" w:color="auto"/>
                <w:right w:val="none" w:sz="0" w:space="0" w:color="auto"/>
              </w:divBdr>
            </w:div>
            <w:div w:id="1736052260">
              <w:marLeft w:val="0"/>
              <w:marRight w:val="0"/>
              <w:marTop w:val="0"/>
              <w:marBottom w:val="0"/>
              <w:divBdr>
                <w:top w:val="none" w:sz="0" w:space="0" w:color="auto"/>
                <w:left w:val="none" w:sz="0" w:space="0" w:color="auto"/>
                <w:bottom w:val="none" w:sz="0" w:space="0" w:color="auto"/>
                <w:right w:val="none" w:sz="0" w:space="0" w:color="auto"/>
              </w:divBdr>
            </w:div>
          </w:divsChild>
        </w:div>
        <w:div w:id="1112549689">
          <w:marLeft w:val="0"/>
          <w:marRight w:val="0"/>
          <w:marTop w:val="0"/>
          <w:marBottom w:val="0"/>
          <w:divBdr>
            <w:top w:val="none" w:sz="0" w:space="0" w:color="auto"/>
            <w:left w:val="none" w:sz="0" w:space="0" w:color="auto"/>
            <w:bottom w:val="none" w:sz="0" w:space="0" w:color="auto"/>
            <w:right w:val="none" w:sz="0" w:space="0" w:color="auto"/>
          </w:divBdr>
          <w:divsChild>
            <w:div w:id="1917979874">
              <w:marLeft w:val="0"/>
              <w:marRight w:val="0"/>
              <w:marTop w:val="0"/>
              <w:marBottom w:val="0"/>
              <w:divBdr>
                <w:top w:val="none" w:sz="0" w:space="0" w:color="auto"/>
                <w:left w:val="none" w:sz="0" w:space="0" w:color="auto"/>
                <w:bottom w:val="none" w:sz="0" w:space="0" w:color="auto"/>
                <w:right w:val="none" w:sz="0" w:space="0" w:color="auto"/>
              </w:divBdr>
              <w:divsChild>
                <w:div w:id="2118983752">
                  <w:marLeft w:val="0"/>
                  <w:marRight w:val="0"/>
                  <w:marTop w:val="0"/>
                  <w:marBottom w:val="0"/>
                  <w:divBdr>
                    <w:top w:val="none" w:sz="0" w:space="0" w:color="auto"/>
                    <w:left w:val="none" w:sz="0" w:space="0" w:color="auto"/>
                    <w:bottom w:val="none" w:sz="0" w:space="0" w:color="auto"/>
                    <w:right w:val="none" w:sz="0" w:space="0" w:color="auto"/>
                  </w:divBdr>
                  <w:divsChild>
                    <w:div w:id="18088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8245">
          <w:marLeft w:val="0"/>
          <w:marRight w:val="0"/>
          <w:marTop w:val="0"/>
          <w:marBottom w:val="0"/>
          <w:divBdr>
            <w:top w:val="none" w:sz="0" w:space="0" w:color="auto"/>
            <w:left w:val="none" w:sz="0" w:space="0" w:color="auto"/>
            <w:bottom w:val="none" w:sz="0" w:space="0" w:color="auto"/>
            <w:right w:val="none" w:sz="0" w:space="0" w:color="auto"/>
          </w:divBdr>
          <w:divsChild>
            <w:div w:id="1981107991">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
              </w:divsChild>
            </w:div>
            <w:div w:id="2088114498">
              <w:marLeft w:val="0"/>
              <w:marRight w:val="0"/>
              <w:marTop w:val="0"/>
              <w:marBottom w:val="0"/>
              <w:divBdr>
                <w:top w:val="none" w:sz="0" w:space="0" w:color="auto"/>
                <w:left w:val="none" w:sz="0" w:space="0" w:color="auto"/>
                <w:bottom w:val="none" w:sz="0" w:space="0" w:color="auto"/>
                <w:right w:val="none" w:sz="0" w:space="0" w:color="auto"/>
              </w:divBdr>
              <w:divsChild>
                <w:div w:id="1347363790">
                  <w:marLeft w:val="0"/>
                  <w:marRight w:val="0"/>
                  <w:marTop w:val="0"/>
                  <w:marBottom w:val="0"/>
                  <w:divBdr>
                    <w:top w:val="none" w:sz="0" w:space="0" w:color="auto"/>
                    <w:left w:val="none" w:sz="0" w:space="0" w:color="auto"/>
                    <w:bottom w:val="none" w:sz="0" w:space="0" w:color="auto"/>
                    <w:right w:val="none" w:sz="0" w:space="0" w:color="auto"/>
                  </w:divBdr>
                </w:div>
                <w:div w:id="80151472">
                  <w:marLeft w:val="0"/>
                  <w:marRight w:val="0"/>
                  <w:marTop w:val="0"/>
                  <w:marBottom w:val="0"/>
                  <w:divBdr>
                    <w:top w:val="none" w:sz="0" w:space="0" w:color="auto"/>
                    <w:left w:val="none" w:sz="0" w:space="0" w:color="auto"/>
                    <w:bottom w:val="none" w:sz="0" w:space="0" w:color="auto"/>
                    <w:right w:val="none" w:sz="0" w:space="0" w:color="auto"/>
                  </w:divBdr>
                  <w:divsChild>
                    <w:div w:id="951203097">
                      <w:marLeft w:val="0"/>
                      <w:marRight w:val="0"/>
                      <w:marTop w:val="0"/>
                      <w:marBottom w:val="0"/>
                      <w:divBdr>
                        <w:top w:val="none" w:sz="0" w:space="0" w:color="auto"/>
                        <w:left w:val="none" w:sz="0" w:space="0" w:color="auto"/>
                        <w:bottom w:val="none" w:sz="0" w:space="0" w:color="auto"/>
                        <w:right w:val="none" w:sz="0" w:space="0" w:color="auto"/>
                      </w:divBdr>
                      <w:divsChild>
                        <w:div w:id="875507099">
                          <w:marLeft w:val="0"/>
                          <w:marRight w:val="0"/>
                          <w:marTop w:val="0"/>
                          <w:marBottom w:val="0"/>
                          <w:divBdr>
                            <w:top w:val="none" w:sz="0" w:space="0" w:color="auto"/>
                            <w:left w:val="none" w:sz="0" w:space="0" w:color="auto"/>
                            <w:bottom w:val="none" w:sz="0" w:space="0" w:color="auto"/>
                            <w:right w:val="none" w:sz="0" w:space="0" w:color="auto"/>
                          </w:divBdr>
                          <w:divsChild>
                            <w:div w:id="1871599583">
                              <w:marLeft w:val="0"/>
                              <w:marRight w:val="0"/>
                              <w:marTop w:val="0"/>
                              <w:marBottom w:val="0"/>
                              <w:divBdr>
                                <w:top w:val="none" w:sz="0" w:space="0" w:color="auto"/>
                                <w:left w:val="none" w:sz="0" w:space="0" w:color="auto"/>
                                <w:bottom w:val="none" w:sz="0" w:space="0" w:color="auto"/>
                                <w:right w:val="none" w:sz="0" w:space="0" w:color="auto"/>
                              </w:divBdr>
                              <w:divsChild>
                                <w:div w:id="445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842109">
      <w:bodyDiv w:val="1"/>
      <w:marLeft w:val="0"/>
      <w:marRight w:val="0"/>
      <w:marTop w:val="0"/>
      <w:marBottom w:val="0"/>
      <w:divBdr>
        <w:top w:val="none" w:sz="0" w:space="0" w:color="auto"/>
        <w:left w:val="none" w:sz="0" w:space="0" w:color="auto"/>
        <w:bottom w:val="none" w:sz="0" w:space="0" w:color="auto"/>
        <w:right w:val="none" w:sz="0" w:space="0" w:color="auto"/>
      </w:divBdr>
      <w:divsChild>
        <w:div w:id="959728803">
          <w:marLeft w:val="0"/>
          <w:marRight w:val="0"/>
          <w:marTop w:val="0"/>
          <w:marBottom w:val="0"/>
          <w:divBdr>
            <w:top w:val="none" w:sz="0" w:space="0" w:color="auto"/>
            <w:left w:val="none" w:sz="0" w:space="0" w:color="auto"/>
            <w:bottom w:val="none" w:sz="0" w:space="0" w:color="auto"/>
            <w:right w:val="none" w:sz="0" w:space="0" w:color="auto"/>
          </w:divBdr>
          <w:divsChild>
            <w:div w:id="683362864">
              <w:marLeft w:val="0"/>
              <w:marRight w:val="0"/>
              <w:marTop w:val="0"/>
              <w:marBottom w:val="0"/>
              <w:divBdr>
                <w:top w:val="none" w:sz="0" w:space="0" w:color="auto"/>
                <w:left w:val="none" w:sz="0" w:space="0" w:color="auto"/>
                <w:bottom w:val="none" w:sz="0" w:space="0" w:color="auto"/>
                <w:right w:val="none" w:sz="0" w:space="0" w:color="auto"/>
              </w:divBdr>
              <w:divsChild>
                <w:div w:id="1228609759">
                  <w:marLeft w:val="0"/>
                  <w:marRight w:val="0"/>
                  <w:marTop w:val="0"/>
                  <w:marBottom w:val="0"/>
                  <w:divBdr>
                    <w:top w:val="none" w:sz="0" w:space="0" w:color="auto"/>
                    <w:left w:val="none" w:sz="0" w:space="0" w:color="auto"/>
                    <w:bottom w:val="none" w:sz="0" w:space="0" w:color="auto"/>
                    <w:right w:val="none" w:sz="0" w:space="0" w:color="auto"/>
                  </w:divBdr>
                  <w:divsChild>
                    <w:div w:id="2313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5481">
          <w:marLeft w:val="0"/>
          <w:marRight w:val="0"/>
          <w:marTop w:val="0"/>
          <w:marBottom w:val="0"/>
          <w:divBdr>
            <w:top w:val="none" w:sz="0" w:space="0" w:color="auto"/>
            <w:left w:val="none" w:sz="0" w:space="0" w:color="auto"/>
            <w:bottom w:val="none" w:sz="0" w:space="0" w:color="auto"/>
            <w:right w:val="none" w:sz="0" w:space="0" w:color="auto"/>
          </w:divBdr>
          <w:divsChild>
            <w:div w:id="352616092">
              <w:marLeft w:val="0"/>
              <w:marRight w:val="0"/>
              <w:marTop w:val="0"/>
              <w:marBottom w:val="0"/>
              <w:divBdr>
                <w:top w:val="none" w:sz="0" w:space="0" w:color="auto"/>
                <w:left w:val="none" w:sz="0" w:space="0" w:color="auto"/>
                <w:bottom w:val="none" w:sz="0" w:space="0" w:color="auto"/>
                <w:right w:val="none" w:sz="0" w:space="0" w:color="auto"/>
              </w:divBdr>
              <w:divsChild>
                <w:div w:id="1597979703">
                  <w:marLeft w:val="0"/>
                  <w:marRight w:val="0"/>
                  <w:marTop w:val="0"/>
                  <w:marBottom w:val="0"/>
                  <w:divBdr>
                    <w:top w:val="none" w:sz="0" w:space="0" w:color="auto"/>
                    <w:left w:val="none" w:sz="0" w:space="0" w:color="auto"/>
                    <w:bottom w:val="none" w:sz="0" w:space="0" w:color="auto"/>
                    <w:right w:val="none" w:sz="0" w:space="0" w:color="auto"/>
                  </w:divBdr>
                  <w:divsChild>
                    <w:div w:id="1415081444">
                      <w:marLeft w:val="0"/>
                      <w:marRight w:val="0"/>
                      <w:marTop w:val="0"/>
                      <w:marBottom w:val="0"/>
                      <w:divBdr>
                        <w:top w:val="none" w:sz="0" w:space="0" w:color="auto"/>
                        <w:left w:val="none" w:sz="0" w:space="0" w:color="auto"/>
                        <w:bottom w:val="none" w:sz="0" w:space="0" w:color="auto"/>
                        <w:right w:val="none" w:sz="0" w:space="0" w:color="auto"/>
                      </w:divBdr>
                      <w:divsChild>
                        <w:div w:id="251741458">
                          <w:marLeft w:val="0"/>
                          <w:marRight w:val="0"/>
                          <w:marTop w:val="0"/>
                          <w:marBottom w:val="0"/>
                          <w:divBdr>
                            <w:top w:val="none" w:sz="0" w:space="0" w:color="auto"/>
                            <w:left w:val="none" w:sz="0" w:space="0" w:color="auto"/>
                            <w:bottom w:val="none" w:sz="0" w:space="0" w:color="auto"/>
                            <w:right w:val="none" w:sz="0" w:space="0" w:color="auto"/>
                          </w:divBdr>
                          <w:divsChild>
                            <w:div w:id="311838912">
                              <w:marLeft w:val="0"/>
                              <w:marRight w:val="0"/>
                              <w:marTop w:val="0"/>
                              <w:marBottom w:val="0"/>
                              <w:divBdr>
                                <w:top w:val="none" w:sz="0" w:space="0" w:color="auto"/>
                                <w:left w:val="none" w:sz="0" w:space="0" w:color="auto"/>
                                <w:bottom w:val="none" w:sz="0" w:space="0" w:color="auto"/>
                                <w:right w:val="none" w:sz="0" w:space="0" w:color="auto"/>
                              </w:divBdr>
                              <w:divsChild>
                                <w:div w:id="2128355691">
                                  <w:marLeft w:val="0"/>
                                  <w:marRight w:val="0"/>
                                  <w:marTop w:val="0"/>
                                  <w:marBottom w:val="0"/>
                                  <w:divBdr>
                                    <w:top w:val="none" w:sz="0" w:space="0" w:color="auto"/>
                                    <w:left w:val="none" w:sz="0" w:space="0" w:color="auto"/>
                                    <w:bottom w:val="none" w:sz="0" w:space="0" w:color="auto"/>
                                    <w:right w:val="none" w:sz="0" w:space="0" w:color="auto"/>
                                  </w:divBdr>
                                  <w:divsChild>
                                    <w:div w:id="1934320577">
                                      <w:marLeft w:val="0"/>
                                      <w:marRight w:val="0"/>
                                      <w:marTop w:val="0"/>
                                      <w:marBottom w:val="0"/>
                                      <w:divBdr>
                                        <w:top w:val="none" w:sz="0" w:space="0" w:color="auto"/>
                                        <w:left w:val="none" w:sz="0" w:space="0" w:color="auto"/>
                                        <w:bottom w:val="none" w:sz="0" w:space="0" w:color="auto"/>
                                        <w:right w:val="none" w:sz="0" w:space="0" w:color="auto"/>
                                      </w:divBdr>
                                      <w:divsChild>
                                        <w:div w:id="7512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762517">
      <w:bodyDiv w:val="1"/>
      <w:marLeft w:val="0"/>
      <w:marRight w:val="0"/>
      <w:marTop w:val="0"/>
      <w:marBottom w:val="0"/>
      <w:divBdr>
        <w:top w:val="none" w:sz="0" w:space="0" w:color="auto"/>
        <w:left w:val="none" w:sz="0" w:space="0" w:color="auto"/>
        <w:bottom w:val="none" w:sz="0" w:space="0" w:color="auto"/>
        <w:right w:val="none" w:sz="0" w:space="0" w:color="auto"/>
      </w:divBdr>
      <w:divsChild>
        <w:div w:id="190536054">
          <w:marLeft w:val="0"/>
          <w:marRight w:val="0"/>
          <w:marTop w:val="0"/>
          <w:marBottom w:val="0"/>
          <w:divBdr>
            <w:top w:val="none" w:sz="0" w:space="0" w:color="auto"/>
            <w:left w:val="none" w:sz="0" w:space="0" w:color="auto"/>
            <w:bottom w:val="none" w:sz="0" w:space="0" w:color="auto"/>
            <w:right w:val="none" w:sz="0" w:space="0" w:color="auto"/>
          </w:divBdr>
          <w:divsChild>
            <w:div w:id="1737825766">
              <w:marLeft w:val="0"/>
              <w:marRight w:val="0"/>
              <w:marTop w:val="0"/>
              <w:marBottom w:val="0"/>
              <w:divBdr>
                <w:top w:val="none" w:sz="0" w:space="0" w:color="auto"/>
                <w:left w:val="none" w:sz="0" w:space="0" w:color="auto"/>
                <w:bottom w:val="none" w:sz="0" w:space="0" w:color="auto"/>
                <w:right w:val="none" w:sz="0" w:space="0" w:color="auto"/>
              </w:divBdr>
              <w:divsChild>
                <w:div w:id="197862515">
                  <w:marLeft w:val="0"/>
                  <w:marRight w:val="0"/>
                  <w:marTop w:val="0"/>
                  <w:marBottom w:val="0"/>
                  <w:divBdr>
                    <w:top w:val="none" w:sz="0" w:space="0" w:color="auto"/>
                    <w:left w:val="none" w:sz="0" w:space="0" w:color="auto"/>
                    <w:bottom w:val="none" w:sz="0" w:space="0" w:color="auto"/>
                    <w:right w:val="none" w:sz="0" w:space="0" w:color="auto"/>
                  </w:divBdr>
                  <w:divsChild>
                    <w:div w:id="1492863955">
                      <w:marLeft w:val="0"/>
                      <w:marRight w:val="0"/>
                      <w:marTop w:val="0"/>
                      <w:marBottom w:val="0"/>
                      <w:divBdr>
                        <w:top w:val="none" w:sz="0" w:space="0" w:color="auto"/>
                        <w:left w:val="none" w:sz="0" w:space="0" w:color="auto"/>
                        <w:bottom w:val="none" w:sz="0" w:space="0" w:color="auto"/>
                        <w:right w:val="none" w:sz="0" w:space="0" w:color="auto"/>
                      </w:divBdr>
                      <w:divsChild>
                        <w:div w:id="16757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968">
                  <w:marLeft w:val="0"/>
                  <w:marRight w:val="0"/>
                  <w:marTop w:val="0"/>
                  <w:marBottom w:val="0"/>
                  <w:divBdr>
                    <w:top w:val="none" w:sz="0" w:space="0" w:color="auto"/>
                    <w:left w:val="none" w:sz="0" w:space="0" w:color="auto"/>
                    <w:bottom w:val="none" w:sz="0" w:space="0" w:color="auto"/>
                    <w:right w:val="none" w:sz="0" w:space="0" w:color="auto"/>
                  </w:divBdr>
                  <w:divsChild>
                    <w:div w:id="948857945">
                      <w:marLeft w:val="0"/>
                      <w:marRight w:val="0"/>
                      <w:marTop w:val="0"/>
                      <w:marBottom w:val="0"/>
                      <w:divBdr>
                        <w:top w:val="none" w:sz="0" w:space="0" w:color="auto"/>
                        <w:left w:val="none" w:sz="0" w:space="0" w:color="auto"/>
                        <w:bottom w:val="none" w:sz="0" w:space="0" w:color="auto"/>
                        <w:right w:val="none" w:sz="0" w:space="0" w:color="auto"/>
                      </w:divBdr>
                      <w:divsChild>
                        <w:div w:id="15797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07499">
      <w:bodyDiv w:val="1"/>
      <w:marLeft w:val="0"/>
      <w:marRight w:val="0"/>
      <w:marTop w:val="0"/>
      <w:marBottom w:val="0"/>
      <w:divBdr>
        <w:top w:val="none" w:sz="0" w:space="0" w:color="auto"/>
        <w:left w:val="none" w:sz="0" w:space="0" w:color="auto"/>
        <w:bottom w:val="none" w:sz="0" w:space="0" w:color="auto"/>
        <w:right w:val="none" w:sz="0" w:space="0" w:color="auto"/>
      </w:divBdr>
      <w:divsChild>
        <w:div w:id="329261470">
          <w:marLeft w:val="0"/>
          <w:marRight w:val="0"/>
          <w:marTop w:val="0"/>
          <w:marBottom w:val="0"/>
          <w:divBdr>
            <w:top w:val="none" w:sz="0" w:space="0" w:color="auto"/>
            <w:left w:val="none" w:sz="0" w:space="0" w:color="auto"/>
            <w:bottom w:val="none" w:sz="0" w:space="0" w:color="auto"/>
            <w:right w:val="none" w:sz="0" w:space="0" w:color="auto"/>
          </w:divBdr>
          <w:divsChild>
            <w:div w:id="2367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6133">
      <w:bodyDiv w:val="1"/>
      <w:marLeft w:val="0"/>
      <w:marRight w:val="0"/>
      <w:marTop w:val="0"/>
      <w:marBottom w:val="0"/>
      <w:divBdr>
        <w:top w:val="none" w:sz="0" w:space="0" w:color="auto"/>
        <w:left w:val="none" w:sz="0" w:space="0" w:color="auto"/>
        <w:bottom w:val="none" w:sz="0" w:space="0" w:color="auto"/>
        <w:right w:val="none" w:sz="0" w:space="0" w:color="auto"/>
      </w:divBdr>
    </w:div>
    <w:div w:id="754939509">
      <w:bodyDiv w:val="1"/>
      <w:marLeft w:val="0"/>
      <w:marRight w:val="0"/>
      <w:marTop w:val="0"/>
      <w:marBottom w:val="0"/>
      <w:divBdr>
        <w:top w:val="none" w:sz="0" w:space="0" w:color="auto"/>
        <w:left w:val="none" w:sz="0" w:space="0" w:color="auto"/>
        <w:bottom w:val="none" w:sz="0" w:space="0" w:color="auto"/>
        <w:right w:val="none" w:sz="0" w:space="0" w:color="auto"/>
      </w:divBdr>
      <w:divsChild>
        <w:div w:id="991906879">
          <w:marLeft w:val="0"/>
          <w:marRight w:val="0"/>
          <w:marTop w:val="0"/>
          <w:marBottom w:val="0"/>
          <w:divBdr>
            <w:top w:val="none" w:sz="0" w:space="0" w:color="auto"/>
            <w:left w:val="none" w:sz="0" w:space="0" w:color="auto"/>
            <w:bottom w:val="none" w:sz="0" w:space="0" w:color="auto"/>
            <w:right w:val="none" w:sz="0" w:space="0" w:color="auto"/>
          </w:divBdr>
        </w:div>
      </w:divsChild>
    </w:div>
    <w:div w:id="763259689">
      <w:bodyDiv w:val="1"/>
      <w:marLeft w:val="0"/>
      <w:marRight w:val="0"/>
      <w:marTop w:val="0"/>
      <w:marBottom w:val="0"/>
      <w:divBdr>
        <w:top w:val="none" w:sz="0" w:space="0" w:color="auto"/>
        <w:left w:val="none" w:sz="0" w:space="0" w:color="auto"/>
        <w:bottom w:val="none" w:sz="0" w:space="0" w:color="auto"/>
        <w:right w:val="none" w:sz="0" w:space="0" w:color="auto"/>
      </w:divBdr>
    </w:div>
    <w:div w:id="768964394">
      <w:bodyDiv w:val="1"/>
      <w:marLeft w:val="0"/>
      <w:marRight w:val="0"/>
      <w:marTop w:val="0"/>
      <w:marBottom w:val="0"/>
      <w:divBdr>
        <w:top w:val="none" w:sz="0" w:space="0" w:color="auto"/>
        <w:left w:val="none" w:sz="0" w:space="0" w:color="auto"/>
        <w:bottom w:val="none" w:sz="0" w:space="0" w:color="auto"/>
        <w:right w:val="none" w:sz="0" w:space="0" w:color="auto"/>
      </w:divBdr>
      <w:divsChild>
        <w:div w:id="1580485088">
          <w:marLeft w:val="0"/>
          <w:marRight w:val="0"/>
          <w:marTop w:val="0"/>
          <w:marBottom w:val="0"/>
          <w:divBdr>
            <w:top w:val="none" w:sz="0" w:space="0" w:color="auto"/>
            <w:left w:val="none" w:sz="0" w:space="0" w:color="auto"/>
            <w:bottom w:val="none" w:sz="0" w:space="0" w:color="auto"/>
            <w:right w:val="none" w:sz="0" w:space="0" w:color="auto"/>
          </w:divBdr>
          <w:divsChild>
            <w:div w:id="8369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3616">
      <w:bodyDiv w:val="1"/>
      <w:marLeft w:val="0"/>
      <w:marRight w:val="0"/>
      <w:marTop w:val="0"/>
      <w:marBottom w:val="0"/>
      <w:divBdr>
        <w:top w:val="none" w:sz="0" w:space="0" w:color="auto"/>
        <w:left w:val="none" w:sz="0" w:space="0" w:color="auto"/>
        <w:bottom w:val="none" w:sz="0" w:space="0" w:color="auto"/>
        <w:right w:val="none" w:sz="0" w:space="0" w:color="auto"/>
      </w:divBdr>
      <w:divsChild>
        <w:div w:id="116342663">
          <w:marLeft w:val="0"/>
          <w:marRight w:val="0"/>
          <w:marTop w:val="0"/>
          <w:marBottom w:val="0"/>
          <w:divBdr>
            <w:top w:val="none" w:sz="0" w:space="0" w:color="auto"/>
            <w:left w:val="none" w:sz="0" w:space="0" w:color="auto"/>
            <w:bottom w:val="none" w:sz="0" w:space="0" w:color="auto"/>
            <w:right w:val="none" w:sz="0" w:space="0" w:color="auto"/>
          </w:divBdr>
          <w:divsChild>
            <w:div w:id="1399280986">
              <w:marLeft w:val="0"/>
              <w:marRight w:val="0"/>
              <w:marTop w:val="0"/>
              <w:marBottom w:val="0"/>
              <w:divBdr>
                <w:top w:val="none" w:sz="0" w:space="0" w:color="auto"/>
                <w:left w:val="none" w:sz="0" w:space="0" w:color="auto"/>
                <w:bottom w:val="none" w:sz="0" w:space="0" w:color="auto"/>
                <w:right w:val="none" w:sz="0" w:space="0" w:color="auto"/>
              </w:divBdr>
              <w:divsChild>
                <w:div w:id="959458559">
                  <w:marLeft w:val="0"/>
                  <w:marRight w:val="0"/>
                  <w:marTop w:val="0"/>
                  <w:marBottom w:val="0"/>
                  <w:divBdr>
                    <w:top w:val="none" w:sz="0" w:space="0" w:color="auto"/>
                    <w:left w:val="none" w:sz="0" w:space="0" w:color="auto"/>
                    <w:bottom w:val="none" w:sz="0" w:space="0" w:color="auto"/>
                    <w:right w:val="none" w:sz="0" w:space="0" w:color="auto"/>
                  </w:divBdr>
                  <w:divsChild>
                    <w:div w:id="1869222661">
                      <w:marLeft w:val="0"/>
                      <w:marRight w:val="0"/>
                      <w:marTop w:val="0"/>
                      <w:marBottom w:val="0"/>
                      <w:divBdr>
                        <w:top w:val="none" w:sz="0" w:space="0" w:color="auto"/>
                        <w:left w:val="none" w:sz="0" w:space="0" w:color="auto"/>
                        <w:bottom w:val="none" w:sz="0" w:space="0" w:color="auto"/>
                        <w:right w:val="none" w:sz="0" w:space="0" w:color="auto"/>
                      </w:divBdr>
                    </w:div>
                  </w:divsChild>
                </w:div>
                <w:div w:id="2112316301">
                  <w:marLeft w:val="0"/>
                  <w:marRight w:val="0"/>
                  <w:marTop w:val="0"/>
                  <w:marBottom w:val="0"/>
                  <w:divBdr>
                    <w:top w:val="none" w:sz="0" w:space="0" w:color="auto"/>
                    <w:left w:val="none" w:sz="0" w:space="0" w:color="auto"/>
                    <w:bottom w:val="none" w:sz="0" w:space="0" w:color="auto"/>
                    <w:right w:val="none" w:sz="0" w:space="0" w:color="auto"/>
                  </w:divBdr>
                  <w:divsChild>
                    <w:div w:id="2110463808">
                      <w:marLeft w:val="0"/>
                      <w:marRight w:val="0"/>
                      <w:marTop w:val="0"/>
                      <w:marBottom w:val="0"/>
                      <w:divBdr>
                        <w:top w:val="none" w:sz="0" w:space="0" w:color="auto"/>
                        <w:left w:val="none" w:sz="0" w:space="0" w:color="auto"/>
                        <w:bottom w:val="none" w:sz="0" w:space="0" w:color="auto"/>
                        <w:right w:val="none" w:sz="0" w:space="0" w:color="auto"/>
                      </w:divBdr>
                      <w:divsChild>
                        <w:div w:id="1024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822">
                  <w:marLeft w:val="0"/>
                  <w:marRight w:val="0"/>
                  <w:marTop w:val="0"/>
                  <w:marBottom w:val="0"/>
                  <w:divBdr>
                    <w:top w:val="none" w:sz="0" w:space="0" w:color="auto"/>
                    <w:left w:val="none" w:sz="0" w:space="0" w:color="auto"/>
                    <w:bottom w:val="none" w:sz="0" w:space="0" w:color="auto"/>
                    <w:right w:val="none" w:sz="0" w:space="0" w:color="auto"/>
                  </w:divBdr>
                  <w:divsChild>
                    <w:div w:id="608702159">
                      <w:marLeft w:val="0"/>
                      <w:marRight w:val="0"/>
                      <w:marTop w:val="0"/>
                      <w:marBottom w:val="0"/>
                      <w:divBdr>
                        <w:top w:val="none" w:sz="0" w:space="0" w:color="auto"/>
                        <w:left w:val="none" w:sz="0" w:space="0" w:color="auto"/>
                        <w:bottom w:val="none" w:sz="0" w:space="0" w:color="auto"/>
                        <w:right w:val="none" w:sz="0" w:space="0" w:color="auto"/>
                      </w:divBdr>
                      <w:divsChild>
                        <w:div w:id="8734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1124">
                  <w:marLeft w:val="0"/>
                  <w:marRight w:val="0"/>
                  <w:marTop w:val="0"/>
                  <w:marBottom w:val="0"/>
                  <w:divBdr>
                    <w:top w:val="none" w:sz="0" w:space="0" w:color="auto"/>
                    <w:left w:val="none" w:sz="0" w:space="0" w:color="auto"/>
                    <w:bottom w:val="none" w:sz="0" w:space="0" w:color="auto"/>
                    <w:right w:val="none" w:sz="0" w:space="0" w:color="auto"/>
                  </w:divBdr>
                  <w:divsChild>
                    <w:div w:id="18653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621615">
      <w:bodyDiv w:val="1"/>
      <w:marLeft w:val="0"/>
      <w:marRight w:val="0"/>
      <w:marTop w:val="0"/>
      <w:marBottom w:val="0"/>
      <w:divBdr>
        <w:top w:val="none" w:sz="0" w:space="0" w:color="auto"/>
        <w:left w:val="none" w:sz="0" w:space="0" w:color="auto"/>
        <w:bottom w:val="none" w:sz="0" w:space="0" w:color="auto"/>
        <w:right w:val="none" w:sz="0" w:space="0" w:color="auto"/>
      </w:divBdr>
      <w:divsChild>
        <w:div w:id="1374229005">
          <w:marLeft w:val="0"/>
          <w:marRight w:val="0"/>
          <w:marTop w:val="0"/>
          <w:marBottom w:val="0"/>
          <w:divBdr>
            <w:top w:val="none" w:sz="0" w:space="0" w:color="auto"/>
            <w:left w:val="none" w:sz="0" w:space="0" w:color="auto"/>
            <w:bottom w:val="none" w:sz="0" w:space="0" w:color="auto"/>
            <w:right w:val="none" w:sz="0" w:space="0" w:color="auto"/>
          </w:divBdr>
          <w:divsChild>
            <w:div w:id="165290976">
              <w:marLeft w:val="0"/>
              <w:marRight w:val="0"/>
              <w:marTop w:val="0"/>
              <w:marBottom w:val="0"/>
              <w:divBdr>
                <w:top w:val="none" w:sz="0" w:space="0" w:color="auto"/>
                <w:left w:val="none" w:sz="0" w:space="0" w:color="auto"/>
                <w:bottom w:val="none" w:sz="0" w:space="0" w:color="auto"/>
                <w:right w:val="none" w:sz="0" w:space="0" w:color="auto"/>
              </w:divBdr>
              <w:divsChild>
                <w:div w:id="21303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760">
      <w:bodyDiv w:val="1"/>
      <w:marLeft w:val="0"/>
      <w:marRight w:val="0"/>
      <w:marTop w:val="0"/>
      <w:marBottom w:val="0"/>
      <w:divBdr>
        <w:top w:val="none" w:sz="0" w:space="0" w:color="auto"/>
        <w:left w:val="none" w:sz="0" w:space="0" w:color="auto"/>
        <w:bottom w:val="none" w:sz="0" w:space="0" w:color="auto"/>
        <w:right w:val="none" w:sz="0" w:space="0" w:color="auto"/>
      </w:divBdr>
      <w:divsChild>
        <w:div w:id="122388310">
          <w:marLeft w:val="0"/>
          <w:marRight w:val="0"/>
          <w:marTop w:val="0"/>
          <w:marBottom w:val="0"/>
          <w:divBdr>
            <w:top w:val="none" w:sz="0" w:space="0" w:color="auto"/>
            <w:left w:val="none" w:sz="0" w:space="0" w:color="auto"/>
            <w:bottom w:val="none" w:sz="0" w:space="0" w:color="auto"/>
            <w:right w:val="none" w:sz="0" w:space="0" w:color="auto"/>
          </w:divBdr>
          <w:divsChild>
            <w:div w:id="359355338">
              <w:marLeft w:val="0"/>
              <w:marRight w:val="0"/>
              <w:marTop w:val="0"/>
              <w:marBottom w:val="0"/>
              <w:divBdr>
                <w:top w:val="none" w:sz="0" w:space="0" w:color="auto"/>
                <w:left w:val="none" w:sz="0" w:space="0" w:color="auto"/>
                <w:bottom w:val="none" w:sz="0" w:space="0" w:color="auto"/>
                <w:right w:val="none" w:sz="0" w:space="0" w:color="auto"/>
              </w:divBdr>
              <w:divsChild>
                <w:div w:id="1146435301">
                  <w:marLeft w:val="0"/>
                  <w:marRight w:val="0"/>
                  <w:marTop w:val="0"/>
                  <w:marBottom w:val="0"/>
                  <w:divBdr>
                    <w:top w:val="none" w:sz="0" w:space="0" w:color="auto"/>
                    <w:left w:val="none" w:sz="0" w:space="0" w:color="auto"/>
                    <w:bottom w:val="none" w:sz="0" w:space="0" w:color="auto"/>
                    <w:right w:val="none" w:sz="0" w:space="0" w:color="auto"/>
                  </w:divBdr>
                  <w:divsChild>
                    <w:div w:id="16089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76466">
      <w:bodyDiv w:val="1"/>
      <w:marLeft w:val="0"/>
      <w:marRight w:val="0"/>
      <w:marTop w:val="0"/>
      <w:marBottom w:val="0"/>
      <w:divBdr>
        <w:top w:val="none" w:sz="0" w:space="0" w:color="auto"/>
        <w:left w:val="none" w:sz="0" w:space="0" w:color="auto"/>
        <w:bottom w:val="none" w:sz="0" w:space="0" w:color="auto"/>
        <w:right w:val="none" w:sz="0" w:space="0" w:color="auto"/>
      </w:divBdr>
      <w:divsChild>
        <w:div w:id="411389423">
          <w:marLeft w:val="0"/>
          <w:marRight w:val="0"/>
          <w:marTop w:val="0"/>
          <w:marBottom w:val="0"/>
          <w:divBdr>
            <w:top w:val="none" w:sz="0" w:space="0" w:color="auto"/>
            <w:left w:val="none" w:sz="0" w:space="0" w:color="auto"/>
            <w:bottom w:val="none" w:sz="0" w:space="0" w:color="auto"/>
            <w:right w:val="none" w:sz="0" w:space="0" w:color="auto"/>
          </w:divBdr>
          <w:divsChild>
            <w:div w:id="1358578580">
              <w:marLeft w:val="6660"/>
              <w:marRight w:val="0"/>
              <w:marTop w:val="0"/>
              <w:marBottom w:val="0"/>
              <w:divBdr>
                <w:top w:val="none" w:sz="0" w:space="0" w:color="auto"/>
                <w:left w:val="none" w:sz="0" w:space="0" w:color="auto"/>
                <w:bottom w:val="none" w:sz="0" w:space="0" w:color="auto"/>
                <w:right w:val="none" w:sz="0" w:space="0" w:color="auto"/>
              </w:divBdr>
              <w:divsChild>
                <w:div w:id="2250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2351">
          <w:marLeft w:val="0"/>
          <w:marRight w:val="0"/>
          <w:marTop w:val="0"/>
          <w:marBottom w:val="0"/>
          <w:divBdr>
            <w:top w:val="none" w:sz="0" w:space="0" w:color="auto"/>
            <w:left w:val="none" w:sz="0" w:space="0" w:color="auto"/>
            <w:bottom w:val="none" w:sz="0" w:space="0" w:color="auto"/>
            <w:right w:val="none" w:sz="0" w:space="0" w:color="auto"/>
          </w:divBdr>
          <w:divsChild>
            <w:div w:id="1888443489">
              <w:marLeft w:val="0"/>
              <w:marRight w:val="0"/>
              <w:marTop w:val="0"/>
              <w:marBottom w:val="0"/>
              <w:divBdr>
                <w:top w:val="none" w:sz="0" w:space="0" w:color="auto"/>
                <w:left w:val="none" w:sz="0" w:space="0" w:color="auto"/>
                <w:bottom w:val="none" w:sz="0" w:space="0" w:color="auto"/>
                <w:right w:val="none" w:sz="0" w:space="0" w:color="auto"/>
              </w:divBdr>
              <w:divsChild>
                <w:div w:id="1473055270">
                  <w:marLeft w:val="0"/>
                  <w:marRight w:val="0"/>
                  <w:marTop w:val="0"/>
                  <w:marBottom w:val="0"/>
                  <w:divBdr>
                    <w:top w:val="none" w:sz="0" w:space="0" w:color="auto"/>
                    <w:left w:val="none" w:sz="0" w:space="0" w:color="auto"/>
                    <w:bottom w:val="none" w:sz="0" w:space="0" w:color="auto"/>
                    <w:right w:val="none" w:sz="0" w:space="0" w:color="auto"/>
                  </w:divBdr>
                  <w:divsChild>
                    <w:div w:id="20322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49030">
          <w:marLeft w:val="0"/>
          <w:marRight w:val="0"/>
          <w:marTop w:val="0"/>
          <w:marBottom w:val="0"/>
          <w:divBdr>
            <w:top w:val="none" w:sz="0" w:space="0" w:color="auto"/>
            <w:left w:val="none" w:sz="0" w:space="0" w:color="auto"/>
            <w:bottom w:val="none" w:sz="0" w:space="0" w:color="auto"/>
            <w:right w:val="none" w:sz="0" w:space="0" w:color="auto"/>
          </w:divBdr>
        </w:div>
        <w:div w:id="595090910">
          <w:marLeft w:val="0"/>
          <w:marRight w:val="0"/>
          <w:marTop w:val="0"/>
          <w:marBottom w:val="0"/>
          <w:divBdr>
            <w:top w:val="none" w:sz="0" w:space="0" w:color="auto"/>
            <w:left w:val="none" w:sz="0" w:space="0" w:color="auto"/>
            <w:bottom w:val="none" w:sz="0" w:space="0" w:color="auto"/>
            <w:right w:val="none" w:sz="0" w:space="0" w:color="auto"/>
          </w:divBdr>
          <w:divsChild>
            <w:div w:id="1506091982">
              <w:marLeft w:val="0"/>
              <w:marRight w:val="0"/>
              <w:marTop w:val="0"/>
              <w:marBottom w:val="0"/>
              <w:divBdr>
                <w:top w:val="none" w:sz="0" w:space="0" w:color="auto"/>
                <w:left w:val="none" w:sz="0" w:space="0" w:color="auto"/>
                <w:bottom w:val="none" w:sz="0" w:space="0" w:color="auto"/>
                <w:right w:val="none" w:sz="0" w:space="0" w:color="auto"/>
              </w:divBdr>
              <w:divsChild>
                <w:div w:id="78257673">
                  <w:marLeft w:val="0"/>
                  <w:marRight w:val="0"/>
                  <w:marTop w:val="0"/>
                  <w:marBottom w:val="0"/>
                  <w:divBdr>
                    <w:top w:val="none" w:sz="0" w:space="0" w:color="auto"/>
                    <w:left w:val="none" w:sz="0" w:space="0" w:color="auto"/>
                    <w:bottom w:val="none" w:sz="0" w:space="0" w:color="auto"/>
                    <w:right w:val="none" w:sz="0" w:space="0" w:color="auto"/>
                  </w:divBdr>
                  <w:divsChild>
                    <w:div w:id="17125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545243">
      <w:bodyDiv w:val="1"/>
      <w:marLeft w:val="0"/>
      <w:marRight w:val="0"/>
      <w:marTop w:val="0"/>
      <w:marBottom w:val="0"/>
      <w:divBdr>
        <w:top w:val="none" w:sz="0" w:space="0" w:color="auto"/>
        <w:left w:val="none" w:sz="0" w:space="0" w:color="auto"/>
        <w:bottom w:val="none" w:sz="0" w:space="0" w:color="auto"/>
        <w:right w:val="none" w:sz="0" w:space="0" w:color="auto"/>
      </w:divBdr>
      <w:divsChild>
        <w:div w:id="349918385">
          <w:marLeft w:val="0"/>
          <w:marRight w:val="0"/>
          <w:marTop w:val="0"/>
          <w:marBottom w:val="0"/>
          <w:divBdr>
            <w:top w:val="none" w:sz="0" w:space="0" w:color="auto"/>
            <w:left w:val="none" w:sz="0" w:space="0" w:color="auto"/>
            <w:bottom w:val="none" w:sz="0" w:space="0" w:color="auto"/>
            <w:right w:val="none" w:sz="0" w:space="0" w:color="auto"/>
          </w:divBdr>
          <w:divsChild>
            <w:div w:id="1899196144">
              <w:marLeft w:val="0"/>
              <w:marRight w:val="0"/>
              <w:marTop w:val="0"/>
              <w:marBottom w:val="0"/>
              <w:divBdr>
                <w:top w:val="none" w:sz="0" w:space="0" w:color="auto"/>
                <w:left w:val="none" w:sz="0" w:space="0" w:color="auto"/>
                <w:bottom w:val="none" w:sz="0" w:space="0" w:color="auto"/>
                <w:right w:val="none" w:sz="0" w:space="0" w:color="auto"/>
              </w:divBdr>
              <w:divsChild>
                <w:div w:id="408120177">
                  <w:marLeft w:val="0"/>
                  <w:marRight w:val="0"/>
                  <w:marTop w:val="0"/>
                  <w:marBottom w:val="0"/>
                  <w:divBdr>
                    <w:top w:val="none" w:sz="0" w:space="0" w:color="auto"/>
                    <w:left w:val="none" w:sz="0" w:space="0" w:color="auto"/>
                    <w:bottom w:val="none" w:sz="0" w:space="0" w:color="auto"/>
                    <w:right w:val="none" w:sz="0" w:space="0" w:color="auto"/>
                  </w:divBdr>
                  <w:divsChild>
                    <w:div w:id="9882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77084">
      <w:bodyDiv w:val="1"/>
      <w:marLeft w:val="0"/>
      <w:marRight w:val="0"/>
      <w:marTop w:val="0"/>
      <w:marBottom w:val="0"/>
      <w:divBdr>
        <w:top w:val="none" w:sz="0" w:space="0" w:color="auto"/>
        <w:left w:val="none" w:sz="0" w:space="0" w:color="auto"/>
        <w:bottom w:val="none" w:sz="0" w:space="0" w:color="auto"/>
        <w:right w:val="none" w:sz="0" w:space="0" w:color="auto"/>
      </w:divBdr>
    </w:div>
    <w:div w:id="813133992">
      <w:bodyDiv w:val="1"/>
      <w:marLeft w:val="0"/>
      <w:marRight w:val="0"/>
      <w:marTop w:val="0"/>
      <w:marBottom w:val="0"/>
      <w:divBdr>
        <w:top w:val="none" w:sz="0" w:space="0" w:color="auto"/>
        <w:left w:val="none" w:sz="0" w:space="0" w:color="auto"/>
        <w:bottom w:val="none" w:sz="0" w:space="0" w:color="auto"/>
        <w:right w:val="none" w:sz="0" w:space="0" w:color="auto"/>
      </w:divBdr>
      <w:divsChild>
        <w:div w:id="1283027387">
          <w:marLeft w:val="0"/>
          <w:marRight w:val="0"/>
          <w:marTop w:val="0"/>
          <w:marBottom w:val="0"/>
          <w:divBdr>
            <w:top w:val="none" w:sz="0" w:space="0" w:color="auto"/>
            <w:left w:val="none" w:sz="0" w:space="0" w:color="auto"/>
            <w:bottom w:val="none" w:sz="0" w:space="0" w:color="auto"/>
            <w:right w:val="none" w:sz="0" w:space="0" w:color="auto"/>
          </w:divBdr>
          <w:divsChild>
            <w:div w:id="118231580">
              <w:marLeft w:val="0"/>
              <w:marRight w:val="0"/>
              <w:marTop w:val="0"/>
              <w:marBottom w:val="0"/>
              <w:divBdr>
                <w:top w:val="none" w:sz="0" w:space="0" w:color="auto"/>
                <w:left w:val="none" w:sz="0" w:space="0" w:color="auto"/>
                <w:bottom w:val="none" w:sz="0" w:space="0" w:color="auto"/>
                <w:right w:val="none" w:sz="0" w:space="0" w:color="auto"/>
              </w:divBdr>
              <w:divsChild>
                <w:div w:id="5960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96083">
      <w:bodyDiv w:val="1"/>
      <w:marLeft w:val="0"/>
      <w:marRight w:val="0"/>
      <w:marTop w:val="0"/>
      <w:marBottom w:val="0"/>
      <w:divBdr>
        <w:top w:val="none" w:sz="0" w:space="0" w:color="auto"/>
        <w:left w:val="none" w:sz="0" w:space="0" w:color="auto"/>
        <w:bottom w:val="none" w:sz="0" w:space="0" w:color="auto"/>
        <w:right w:val="none" w:sz="0" w:space="0" w:color="auto"/>
      </w:divBdr>
    </w:div>
    <w:div w:id="820729306">
      <w:bodyDiv w:val="1"/>
      <w:marLeft w:val="0"/>
      <w:marRight w:val="0"/>
      <w:marTop w:val="0"/>
      <w:marBottom w:val="0"/>
      <w:divBdr>
        <w:top w:val="none" w:sz="0" w:space="0" w:color="auto"/>
        <w:left w:val="none" w:sz="0" w:space="0" w:color="auto"/>
        <w:bottom w:val="none" w:sz="0" w:space="0" w:color="auto"/>
        <w:right w:val="none" w:sz="0" w:space="0" w:color="auto"/>
      </w:divBdr>
    </w:div>
    <w:div w:id="827328329">
      <w:bodyDiv w:val="1"/>
      <w:marLeft w:val="0"/>
      <w:marRight w:val="0"/>
      <w:marTop w:val="0"/>
      <w:marBottom w:val="0"/>
      <w:divBdr>
        <w:top w:val="none" w:sz="0" w:space="0" w:color="auto"/>
        <w:left w:val="none" w:sz="0" w:space="0" w:color="auto"/>
        <w:bottom w:val="none" w:sz="0" w:space="0" w:color="auto"/>
        <w:right w:val="none" w:sz="0" w:space="0" w:color="auto"/>
      </w:divBdr>
      <w:divsChild>
        <w:div w:id="558438222">
          <w:marLeft w:val="0"/>
          <w:marRight w:val="0"/>
          <w:marTop w:val="0"/>
          <w:marBottom w:val="0"/>
          <w:divBdr>
            <w:top w:val="none" w:sz="0" w:space="0" w:color="auto"/>
            <w:left w:val="none" w:sz="0" w:space="0" w:color="auto"/>
            <w:bottom w:val="none" w:sz="0" w:space="0" w:color="auto"/>
            <w:right w:val="none" w:sz="0" w:space="0" w:color="auto"/>
          </w:divBdr>
          <w:divsChild>
            <w:div w:id="1619490261">
              <w:marLeft w:val="0"/>
              <w:marRight w:val="0"/>
              <w:marTop w:val="0"/>
              <w:marBottom w:val="0"/>
              <w:divBdr>
                <w:top w:val="none" w:sz="0" w:space="0" w:color="auto"/>
                <w:left w:val="none" w:sz="0" w:space="0" w:color="auto"/>
                <w:bottom w:val="none" w:sz="0" w:space="0" w:color="auto"/>
                <w:right w:val="none" w:sz="0" w:space="0" w:color="auto"/>
              </w:divBdr>
              <w:divsChild>
                <w:div w:id="15933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09833">
          <w:marLeft w:val="0"/>
          <w:marRight w:val="0"/>
          <w:marTop w:val="0"/>
          <w:marBottom w:val="0"/>
          <w:divBdr>
            <w:top w:val="none" w:sz="0" w:space="0" w:color="auto"/>
            <w:left w:val="none" w:sz="0" w:space="0" w:color="auto"/>
            <w:bottom w:val="none" w:sz="0" w:space="0" w:color="auto"/>
            <w:right w:val="none" w:sz="0" w:space="0" w:color="auto"/>
          </w:divBdr>
          <w:divsChild>
            <w:div w:id="549803338">
              <w:marLeft w:val="0"/>
              <w:marRight w:val="0"/>
              <w:marTop w:val="0"/>
              <w:marBottom w:val="0"/>
              <w:divBdr>
                <w:top w:val="none" w:sz="0" w:space="0" w:color="auto"/>
                <w:left w:val="none" w:sz="0" w:space="0" w:color="auto"/>
                <w:bottom w:val="none" w:sz="0" w:space="0" w:color="auto"/>
                <w:right w:val="none" w:sz="0" w:space="0" w:color="auto"/>
              </w:divBdr>
              <w:divsChild>
                <w:div w:id="1372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3278">
          <w:marLeft w:val="0"/>
          <w:marRight w:val="0"/>
          <w:marTop w:val="0"/>
          <w:marBottom w:val="0"/>
          <w:divBdr>
            <w:top w:val="none" w:sz="0" w:space="0" w:color="auto"/>
            <w:left w:val="none" w:sz="0" w:space="0" w:color="auto"/>
            <w:bottom w:val="none" w:sz="0" w:space="0" w:color="auto"/>
            <w:right w:val="none" w:sz="0" w:space="0" w:color="auto"/>
          </w:divBdr>
          <w:divsChild>
            <w:div w:id="1047603015">
              <w:marLeft w:val="0"/>
              <w:marRight w:val="0"/>
              <w:marTop w:val="0"/>
              <w:marBottom w:val="0"/>
              <w:divBdr>
                <w:top w:val="none" w:sz="0" w:space="0" w:color="auto"/>
                <w:left w:val="none" w:sz="0" w:space="0" w:color="auto"/>
                <w:bottom w:val="none" w:sz="0" w:space="0" w:color="auto"/>
                <w:right w:val="none" w:sz="0" w:space="0" w:color="auto"/>
              </w:divBdr>
              <w:divsChild>
                <w:div w:id="17426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37391">
          <w:marLeft w:val="0"/>
          <w:marRight w:val="0"/>
          <w:marTop w:val="0"/>
          <w:marBottom w:val="0"/>
          <w:divBdr>
            <w:top w:val="none" w:sz="0" w:space="0" w:color="auto"/>
            <w:left w:val="none" w:sz="0" w:space="0" w:color="auto"/>
            <w:bottom w:val="none" w:sz="0" w:space="0" w:color="auto"/>
            <w:right w:val="none" w:sz="0" w:space="0" w:color="auto"/>
          </w:divBdr>
          <w:divsChild>
            <w:div w:id="1341153987">
              <w:marLeft w:val="0"/>
              <w:marRight w:val="0"/>
              <w:marTop w:val="0"/>
              <w:marBottom w:val="0"/>
              <w:divBdr>
                <w:top w:val="none" w:sz="0" w:space="0" w:color="auto"/>
                <w:left w:val="none" w:sz="0" w:space="0" w:color="auto"/>
                <w:bottom w:val="none" w:sz="0" w:space="0" w:color="auto"/>
                <w:right w:val="none" w:sz="0" w:space="0" w:color="auto"/>
              </w:divBdr>
              <w:divsChild>
                <w:div w:id="10518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6066">
          <w:marLeft w:val="0"/>
          <w:marRight w:val="0"/>
          <w:marTop w:val="0"/>
          <w:marBottom w:val="0"/>
          <w:divBdr>
            <w:top w:val="none" w:sz="0" w:space="0" w:color="auto"/>
            <w:left w:val="none" w:sz="0" w:space="0" w:color="auto"/>
            <w:bottom w:val="none" w:sz="0" w:space="0" w:color="auto"/>
            <w:right w:val="none" w:sz="0" w:space="0" w:color="auto"/>
          </w:divBdr>
          <w:divsChild>
            <w:div w:id="326901221">
              <w:marLeft w:val="0"/>
              <w:marRight w:val="0"/>
              <w:marTop w:val="0"/>
              <w:marBottom w:val="0"/>
              <w:divBdr>
                <w:top w:val="none" w:sz="0" w:space="0" w:color="auto"/>
                <w:left w:val="none" w:sz="0" w:space="0" w:color="auto"/>
                <w:bottom w:val="none" w:sz="0" w:space="0" w:color="auto"/>
                <w:right w:val="none" w:sz="0" w:space="0" w:color="auto"/>
              </w:divBdr>
              <w:divsChild>
                <w:div w:id="18250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9120">
          <w:marLeft w:val="0"/>
          <w:marRight w:val="0"/>
          <w:marTop w:val="0"/>
          <w:marBottom w:val="0"/>
          <w:divBdr>
            <w:top w:val="none" w:sz="0" w:space="0" w:color="auto"/>
            <w:left w:val="none" w:sz="0" w:space="0" w:color="auto"/>
            <w:bottom w:val="none" w:sz="0" w:space="0" w:color="auto"/>
            <w:right w:val="none" w:sz="0" w:space="0" w:color="auto"/>
          </w:divBdr>
          <w:divsChild>
            <w:div w:id="1170564955">
              <w:marLeft w:val="0"/>
              <w:marRight w:val="0"/>
              <w:marTop w:val="0"/>
              <w:marBottom w:val="0"/>
              <w:divBdr>
                <w:top w:val="none" w:sz="0" w:space="0" w:color="auto"/>
                <w:left w:val="none" w:sz="0" w:space="0" w:color="auto"/>
                <w:bottom w:val="none" w:sz="0" w:space="0" w:color="auto"/>
                <w:right w:val="none" w:sz="0" w:space="0" w:color="auto"/>
              </w:divBdr>
              <w:divsChild>
                <w:div w:id="4591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3006">
          <w:marLeft w:val="0"/>
          <w:marRight w:val="0"/>
          <w:marTop w:val="0"/>
          <w:marBottom w:val="0"/>
          <w:divBdr>
            <w:top w:val="none" w:sz="0" w:space="0" w:color="auto"/>
            <w:left w:val="none" w:sz="0" w:space="0" w:color="auto"/>
            <w:bottom w:val="none" w:sz="0" w:space="0" w:color="auto"/>
            <w:right w:val="none" w:sz="0" w:space="0" w:color="auto"/>
          </w:divBdr>
          <w:divsChild>
            <w:div w:id="1136024421">
              <w:marLeft w:val="0"/>
              <w:marRight w:val="0"/>
              <w:marTop w:val="0"/>
              <w:marBottom w:val="0"/>
              <w:divBdr>
                <w:top w:val="none" w:sz="0" w:space="0" w:color="auto"/>
                <w:left w:val="none" w:sz="0" w:space="0" w:color="auto"/>
                <w:bottom w:val="none" w:sz="0" w:space="0" w:color="auto"/>
                <w:right w:val="none" w:sz="0" w:space="0" w:color="auto"/>
              </w:divBdr>
              <w:divsChild>
                <w:div w:id="28246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35978">
      <w:bodyDiv w:val="1"/>
      <w:marLeft w:val="0"/>
      <w:marRight w:val="0"/>
      <w:marTop w:val="0"/>
      <w:marBottom w:val="0"/>
      <w:divBdr>
        <w:top w:val="none" w:sz="0" w:space="0" w:color="auto"/>
        <w:left w:val="none" w:sz="0" w:space="0" w:color="auto"/>
        <w:bottom w:val="none" w:sz="0" w:space="0" w:color="auto"/>
        <w:right w:val="none" w:sz="0" w:space="0" w:color="auto"/>
      </w:divBdr>
      <w:divsChild>
        <w:div w:id="1848670571">
          <w:marLeft w:val="0"/>
          <w:marRight w:val="0"/>
          <w:marTop w:val="0"/>
          <w:marBottom w:val="0"/>
          <w:divBdr>
            <w:top w:val="none" w:sz="0" w:space="0" w:color="auto"/>
            <w:left w:val="none" w:sz="0" w:space="0" w:color="auto"/>
            <w:bottom w:val="none" w:sz="0" w:space="0" w:color="auto"/>
            <w:right w:val="none" w:sz="0" w:space="0" w:color="auto"/>
          </w:divBdr>
          <w:divsChild>
            <w:div w:id="1752892766">
              <w:marLeft w:val="0"/>
              <w:marRight w:val="0"/>
              <w:marTop w:val="0"/>
              <w:marBottom w:val="0"/>
              <w:divBdr>
                <w:top w:val="none" w:sz="0" w:space="0" w:color="auto"/>
                <w:left w:val="none" w:sz="0" w:space="0" w:color="auto"/>
                <w:bottom w:val="none" w:sz="0" w:space="0" w:color="auto"/>
                <w:right w:val="none" w:sz="0" w:space="0" w:color="auto"/>
              </w:divBdr>
              <w:divsChild>
                <w:div w:id="8443267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847911986">
      <w:bodyDiv w:val="1"/>
      <w:marLeft w:val="0"/>
      <w:marRight w:val="0"/>
      <w:marTop w:val="0"/>
      <w:marBottom w:val="0"/>
      <w:divBdr>
        <w:top w:val="none" w:sz="0" w:space="0" w:color="auto"/>
        <w:left w:val="none" w:sz="0" w:space="0" w:color="auto"/>
        <w:bottom w:val="none" w:sz="0" w:space="0" w:color="auto"/>
        <w:right w:val="none" w:sz="0" w:space="0" w:color="auto"/>
      </w:divBdr>
    </w:div>
    <w:div w:id="854150250">
      <w:bodyDiv w:val="1"/>
      <w:marLeft w:val="0"/>
      <w:marRight w:val="0"/>
      <w:marTop w:val="0"/>
      <w:marBottom w:val="0"/>
      <w:divBdr>
        <w:top w:val="none" w:sz="0" w:space="0" w:color="auto"/>
        <w:left w:val="none" w:sz="0" w:space="0" w:color="auto"/>
        <w:bottom w:val="none" w:sz="0" w:space="0" w:color="auto"/>
        <w:right w:val="none" w:sz="0" w:space="0" w:color="auto"/>
      </w:divBdr>
    </w:div>
    <w:div w:id="855116628">
      <w:bodyDiv w:val="1"/>
      <w:marLeft w:val="0"/>
      <w:marRight w:val="0"/>
      <w:marTop w:val="0"/>
      <w:marBottom w:val="0"/>
      <w:divBdr>
        <w:top w:val="none" w:sz="0" w:space="0" w:color="auto"/>
        <w:left w:val="none" w:sz="0" w:space="0" w:color="auto"/>
        <w:bottom w:val="none" w:sz="0" w:space="0" w:color="auto"/>
        <w:right w:val="none" w:sz="0" w:space="0" w:color="auto"/>
      </w:divBdr>
    </w:div>
    <w:div w:id="857235398">
      <w:bodyDiv w:val="1"/>
      <w:marLeft w:val="0"/>
      <w:marRight w:val="0"/>
      <w:marTop w:val="0"/>
      <w:marBottom w:val="0"/>
      <w:divBdr>
        <w:top w:val="none" w:sz="0" w:space="0" w:color="auto"/>
        <w:left w:val="none" w:sz="0" w:space="0" w:color="auto"/>
        <w:bottom w:val="none" w:sz="0" w:space="0" w:color="auto"/>
        <w:right w:val="none" w:sz="0" w:space="0" w:color="auto"/>
      </w:divBdr>
      <w:divsChild>
        <w:div w:id="1358850934">
          <w:marLeft w:val="0"/>
          <w:marRight w:val="0"/>
          <w:marTop w:val="0"/>
          <w:marBottom w:val="0"/>
          <w:divBdr>
            <w:top w:val="none" w:sz="0" w:space="0" w:color="auto"/>
            <w:left w:val="none" w:sz="0" w:space="0" w:color="auto"/>
            <w:bottom w:val="none" w:sz="0" w:space="0" w:color="auto"/>
            <w:right w:val="none" w:sz="0" w:space="0" w:color="auto"/>
          </w:divBdr>
          <w:divsChild>
            <w:div w:id="1112355682">
              <w:marLeft w:val="0"/>
              <w:marRight w:val="0"/>
              <w:marTop w:val="0"/>
              <w:marBottom w:val="0"/>
              <w:divBdr>
                <w:top w:val="none" w:sz="0" w:space="0" w:color="auto"/>
                <w:left w:val="none" w:sz="0" w:space="0" w:color="auto"/>
                <w:bottom w:val="none" w:sz="0" w:space="0" w:color="auto"/>
                <w:right w:val="none" w:sz="0" w:space="0" w:color="auto"/>
              </w:divBdr>
              <w:divsChild>
                <w:div w:id="849610978">
                  <w:marLeft w:val="0"/>
                  <w:marRight w:val="0"/>
                  <w:marTop w:val="0"/>
                  <w:marBottom w:val="0"/>
                  <w:divBdr>
                    <w:top w:val="none" w:sz="0" w:space="0" w:color="auto"/>
                    <w:left w:val="none" w:sz="0" w:space="0" w:color="auto"/>
                    <w:bottom w:val="none" w:sz="0" w:space="0" w:color="auto"/>
                    <w:right w:val="none" w:sz="0" w:space="0" w:color="auto"/>
                  </w:divBdr>
                  <w:divsChild>
                    <w:div w:id="9386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36173">
      <w:bodyDiv w:val="1"/>
      <w:marLeft w:val="0"/>
      <w:marRight w:val="0"/>
      <w:marTop w:val="0"/>
      <w:marBottom w:val="0"/>
      <w:divBdr>
        <w:top w:val="none" w:sz="0" w:space="0" w:color="auto"/>
        <w:left w:val="none" w:sz="0" w:space="0" w:color="auto"/>
        <w:bottom w:val="none" w:sz="0" w:space="0" w:color="auto"/>
        <w:right w:val="none" w:sz="0" w:space="0" w:color="auto"/>
      </w:divBdr>
      <w:divsChild>
        <w:div w:id="2036348010">
          <w:marLeft w:val="0"/>
          <w:marRight w:val="0"/>
          <w:marTop w:val="0"/>
          <w:marBottom w:val="0"/>
          <w:divBdr>
            <w:top w:val="none" w:sz="0" w:space="0" w:color="auto"/>
            <w:left w:val="none" w:sz="0" w:space="0" w:color="auto"/>
            <w:bottom w:val="none" w:sz="0" w:space="0" w:color="auto"/>
            <w:right w:val="none" w:sz="0" w:space="0" w:color="auto"/>
          </w:divBdr>
        </w:div>
        <w:div w:id="1298562328">
          <w:marLeft w:val="0"/>
          <w:marRight w:val="0"/>
          <w:marTop w:val="0"/>
          <w:marBottom w:val="0"/>
          <w:divBdr>
            <w:top w:val="none" w:sz="0" w:space="0" w:color="auto"/>
            <w:left w:val="none" w:sz="0" w:space="0" w:color="auto"/>
            <w:bottom w:val="none" w:sz="0" w:space="0" w:color="auto"/>
            <w:right w:val="none" w:sz="0" w:space="0" w:color="auto"/>
          </w:divBdr>
        </w:div>
        <w:div w:id="827283258">
          <w:marLeft w:val="0"/>
          <w:marRight w:val="0"/>
          <w:marTop w:val="0"/>
          <w:marBottom w:val="0"/>
          <w:divBdr>
            <w:top w:val="none" w:sz="0" w:space="0" w:color="auto"/>
            <w:left w:val="none" w:sz="0" w:space="0" w:color="auto"/>
            <w:bottom w:val="none" w:sz="0" w:space="0" w:color="auto"/>
            <w:right w:val="none" w:sz="0" w:space="0" w:color="auto"/>
          </w:divBdr>
        </w:div>
        <w:div w:id="2038000037">
          <w:marLeft w:val="0"/>
          <w:marRight w:val="0"/>
          <w:marTop w:val="0"/>
          <w:marBottom w:val="0"/>
          <w:divBdr>
            <w:top w:val="none" w:sz="0" w:space="0" w:color="auto"/>
            <w:left w:val="none" w:sz="0" w:space="0" w:color="auto"/>
            <w:bottom w:val="none" w:sz="0" w:space="0" w:color="auto"/>
            <w:right w:val="none" w:sz="0" w:space="0" w:color="auto"/>
          </w:divBdr>
        </w:div>
        <w:div w:id="387457057">
          <w:marLeft w:val="0"/>
          <w:marRight w:val="0"/>
          <w:marTop w:val="0"/>
          <w:marBottom w:val="0"/>
          <w:divBdr>
            <w:top w:val="none" w:sz="0" w:space="0" w:color="auto"/>
            <w:left w:val="none" w:sz="0" w:space="0" w:color="auto"/>
            <w:bottom w:val="none" w:sz="0" w:space="0" w:color="auto"/>
            <w:right w:val="none" w:sz="0" w:space="0" w:color="auto"/>
          </w:divBdr>
        </w:div>
      </w:divsChild>
    </w:div>
    <w:div w:id="864367458">
      <w:bodyDiv w:val="1"/>
      <w:marLeft w:val="0"/>
      <w:marRight w:val="0"/>
      <w:marTop w:val="0"/>
      <w:marBottom w:val="0"/>
      <w:divBdr>
        <w:top w:val="none" w:sz="0" w:space="0" w:color="auto"/>
        <w:left w:val="none" w:sz="0" w:space="0" w:color="auto"/>
        <w:bottom w:val="none" w:sz="0" w:space="0" w:color="auto"/>
        <w:right w:val="none" w:sz="0" w:space="0" w:color="auto"/>
      </w:divBdr>
    </w:div>
    <w:div w:id="871308969">
      <w:bodyDiv w:val="1"/>
      <w:marLeft w:val="0"/>
      <w:marRight w:val="0"/>
      <w:marTop w:val="0"/>
      <w:marBottom w:val="0"/>
      <w:divBdr>
        <w:top w:val="none" w:sz="0" w:space="0" w:color="auto"/>
        <w:left w:val="none" w:sz="0" w:space="0" w:color="auto"/>
        <w:bottom w:val="none" w:sz="0" w:space="0" w:color="auto"/>
        <w:right w:val="none" w:sz="0" w:space="0" w:color="auto"/>
      </w:divBdr>
      <w:divsChild>
        <w:div w:id="1030642716">
          <w:marLeft w:val="0"/>
          <w:marRight w:val="0"/>
          <w:marTop w:val="0"/>
          <w:marBottom w:val="0"/>
          <w:divBdr>
            <w:top w:val="none" w:sz="0" w:space="0" w:color="auto"/>
            <w:left w:val="none" w:sz="0" w:space="0" w:color="auto"/>
            <w:bottom w:val="none" w:sz="0" w:space="0" w:color="auto"/>
            <w:right w:val="none" w:sz="0" w:space="0" w:color="auto"/>
          </w:divBdr>
          <w:divsChild>
            <w:div w:id="693386679">
              <w:marLeft w:val="0"/>
              <w:marRight w:val="0"/>
              <w:marTop w:val="0"/>
              <w:marBottom w:val="0"/>
              <w:divBdr>
                <w:top w:val="none" w:sz="0" w:space="0" w:color="auto"/>
                <w:left w:val="none" w:sz="0" w:space="0" w:color="auto"/>
                <w:bottom w:val="none" w:sz="0" w:space="0" w:color="auto"/>
                <w:right w:val="none" w:sz="0" w:space="0" w:color="auto"/>
              </w:divBdr>
              <w:divsChild>
                <w:div w:id="1955287150">
                  <w:marLeft w:val="0"/>
                  <w:marRight w:val="0"/>
                  <w:marTop w:val="0"/>
                  <w:marBottom w:val="0"/>
                  <w:divBdr>
                    <w:top w:val="none" w:sz="0" w:space="0" w:color="auto"/>
                    <w:left w:val="none" w:sz="0" w:space="0" w:color="auto"/>
                    <w:bottom w:val="none" w:sz="0" w:space="0" w:color="auto"/>
                    <w:right w:val="none" w:sz="0" w:space="0" w:color="auto"/>
                  </w:divBdr>
                  <w:divsChild>
                    <w:div w:id="9133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0777">
      <w:bodyDiv w:val="1"/>
      <w:marLeft w:val="0"/>
      <w:marRight w:val="0"/>
      <w:marTop w:val="0"/>
      <w:marBottom w:val="0"/>
      <w:divBdr>
        <w:top w:val="none" w:sz="0" w:space="0" w:color="auto"/>
        <w:left w:val="none" w:sz="0" w:space="0" w:color="auto"/>
        <w:bottom w:val="none" w:sz="0" w:space="0" w:color="auto"/>
        <w:right w:val="none" w:sz="0" w:space="0" w:color="auto"/>
      </w:divBdr>
      <w:divsChild>
        <w:div w:id="784929067">
          <w:marLeft w:val="0"/>
          <w:marRight w:val="0"/>
          <w:marTop w:val="0"/>
          <w:marBottom w:val="0"/>
          <w:divBdr>
            <w:top w:val="none" w:sz="0" w:space="0" w:color="auto"/>
            <w:left w:val="none" w:sz="0" w:space="0" w:color="auto"/>
            <w:bottom w:val="none" w:sz="0" w:space="0" w:color="auto"/>
            <w:right w:val="none" w:sz="0" w:space="0" w:color="auto"/>
          </w:divBdr>
          <w:divsChild>
            <w:div w:id="24140230">
              <w:marLeft w:val="0"/>
              <w:marRight w:val="0"/>
              <w:marTop w:val="0"/>
              <w:marBottom w:val="0"/>
              <w:divBdr>
                <w:top w:val="none" w:sz="0" w:space="0" w:color="auto"/>
                <w:left w:val="none" w:sz="0" w:space="0" w:color="auto"/>
                <w:bottom w:val="none" w:sz="0" w:space="0" w:color="auto"/>
                <w:right w:val="none" w:sz="0" w:space="0" w:color="auto"/>
              </w:divBdr>
              <w:divsChild>
                <w:div w:id="1266576235">
                  <w:marLeft w:val="0"/>
                  <w:marRight w:val="0"/>
                  <w:marTop w:val="0"/>
                  <w:marBottom w:val="0"/>
                  <w:divBdr>
                    <w:top w:val="none" w:sz="0" w:space="0" w:color="auto"/>
                    <w:left w:val="none" w:sz="0" w:space="0" w:color="auto"/>
                    <w:bottom w:val="none" w:sz="0" w:space="0" w:color="auto"/>
                    <w:right w:val="none" w:sz="0" w:space="0" w:color="auto"/>
                  </w:divBdr>
                  <w:divsChild>
                    <w:div w:id="10101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17932">
      <w:bodyDiv w:val="1"/>
      <w:marLeft w:val="0"/>
      <w:marRight w:val="0"/>
      <w:marTop w:val="0"/>
      <w:marBottom w:val="0"/>
      <w:divBdr>
        <w:top w:val="none" w:sz="0" w:space="0" w:color="auto"/>
        <w:left w:val="none" w:sz="0" w:space="0" w:color="auto"/>
        <w:bottom w:val="none" w:sz="0" w:space="0" w:color="auto"/>
        <w:right w:val="none" w:sz="0" w:space="0" w:color="auto"/>
      </w:divBdr>
    </w:div>
    <w:div w:id="890382234">
      <w:bodyDiv w:val="1"/>
      <w:marLeft w:val="0"/>
      <w:marRight w:val="0"/>
      <w:marTop w:val="0"/>
      <w:marBottom w:val="0"/>
      <w:divBdr>
        <w:top w:val="none" w:sz="0" w:space="0" w:color="auto"/>
        <w:left w:val="none" w:sz="0" w:space="0" w:color="auto"/>
        <w:bottom w:val="none" w:sz="0" w:space="0" w:color="auto"/>
        <w:right w:val="none" w:sz="0" w:space="0" w:color="auto"/>
      </w:divBdr>
    </w:div>
    <w:div w:id="891429377">
      <w:bodyDiv w:val="1"/>
      <w:marLeft w:val="0"/>
      <w:marRight w:val="0"/>
      <w:marTop w:val="0"/>
      <w:marBottom w:val="0"/>
      <w:divBdr>
        <w:top w:val="none" w:sz="0" w:space="0" w:color="auto"/>
        <w:left w:val="none" w:sz="0" w:space="0" w:color="auto"/>
        <w:bottom w:val="none" w:sz="0" w:space="0" w:color="auto"/>
        <w:right w:val="none" w:sz="0" w:space="0" w:color="auto"/>
      </w:divBdr>
    </w:div>
    <w:div w:id="892892471">
      <w:bodyDiv w:val="1"/>
      <w:marLeft w:val="0"/>
      <w:marRight w:val="0"/>
      <w:marTop w:val="0"/>
      <w:marBottom w:val="0"/>
      <w:divBdr>
        <w:top w:val="none" w:sz="0" w:space="0" w:color="auto"/>
        <w:left w:val="none" w:sz="0" w:space="0" w:color="auto"/>
        <w:bottom w:val="none" w:sz="0" w:space="0" w:color="auto"/>
        <w:right w:val="none" w:sz="0" w:space="0" w:color="auto"/>
      </w:divBdr>
      <w:divsChild>
        <w:div w:id="835995998">
          <w:marLeft w:val="0"/>
          <w:marRight w:val="0"/>
          <w:marTop w:val="0"/>
          <w:marBottom w:val="0"/>
          <w:divBdr>
            <w:top w:val="none" w:sz="0" w:space="0" w:color="auto"/>
            <w:left w:val="none" w:sz="0" w:space="0" w:color="auto"/>
            <w:bottom w:val="none" w:sz="0" w:space="0" w:color="auto"/>
            <w:right w:val="none" w:sz="0" w:space="0" w:color="auto"/>
          </w:divBdr>
          <w:divsChild>
            <w:div w:id="3351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1314">
      <w:bodyDiv w:val="1"/>
      <w:marLeft w:val="0"/>
      <w:marRight w:val="0"/>
      <w:marTop w:val="0"/>
      <w:marBottom w:val="0"/>
      <w:divBdr>
        <w:top w:val="none" w:sz="0" w:space="0" w:color="auto"/>
        <w:left w:val="none" w:sz="0" w:space="0" w:color="auto"/>
        <w:bottom w:val="none" w:sz="0" w:space="0" w:color="auto"/>
        <w:right w:val="none" w:sz="0" w:space="0" w:color="auto"/>
      </w:divBdr>
      <w:divsChild>
        <w:div w:id="1437410254">
          <w:marLeft w:val="0"/>
          <w:marRight w:val="0"/>
          <w:marTop w:val="0"/>
          <w:marBottom w:val="0"/>
          <w:divBdr>
            <w:top w:val="none" w:sz="0" w:space="0" w:color="auto"/>
            <w:left w:val="none" w:sz="0" w:space="0" w:color="auto"/>
            <w:bottom w:val="none" w:sz="0" w:space="0" w:color="auto"/>
            <w:right w:val="none" w:sz="0" w:space="0" w:color="auto"/>
          </w:divBdr>
          <w:divsChild>
            <w:div w:id="728115872">
              <w:marLeft w:val="0"/>
              <w:marRight w:val="0"/>
              <w:marTop w:val="0"/>
              <w:marBottom w:val="0"/>
              <w:divBdr>
                <w:top w:val="none" w:sz="0" w:space="0" w:color="auto"/>
                <w:left w:val="none" w:sz="0" w:space="0" w:color="auto"/>
                <w:bottom w:val="none" w:sz="0" w:space="0" w:color="auto"/>
                <w:right w:val="none" w:sz="0" w:space="0" w:color="auto"/>
              </w:divBdr>
              <w:divsChild>
                <w:div w:id="1533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00372">
      <w:bodyDiv w:val="1"/>
      <w:marLeft w:val="0"/>
      <w:marRight w:val="0"/>
      <w:marTop w:val="0"/>
      <w:marBottom w:val="0"/>
      <w:divBdr>
        <w:top w:val="none" w:sz="0" w:space="0" w:color="auto"/>
        <w:left w:val="none" w:sz="0" w:space="0" w:color="auto"/>
        <w:bottom w:val="none" w:sz="0" w:space="0" w:color="auto"/>
        <w:right w:val="none" w:sz="0" w:space="0" w:color="auto"/>
      </w:divBdr>
    </w:div>
    <w:div w:id="916399517">
      <w:bodyDiv w:val="1"/>
      <w:marLeft w:val="0"/>
      <w:marRight w:val="0"/>
      <w:marTop w:val="0"/>
      <w:marBottom w:val="0"/>
      <w:divBdr>
        <w:top w:val="none" w:sz="0" w:space="0" w:color="auto"/>
        <w:left w:val="none" w:sz="0" w:space="0" w:color="auto"/>
        <w:bottom w:val="none" w:sz="0" w:space="0" w:color="auto"/>
        <w:right w:val="none" w:sz="0" w:space="0" w:color="auto"/>
      </w:divBdr>
      <w:divsChild>
        <w:div w:id="1140923523">
          <w:marLeft w:val="0"/>
          <w:marRight w:val="0"/>
          <w:marTop w:val="0"/>
          <w:marBottom w:val="0"/>
          <w:divBdr>
            <w:top w:val="none" w:sz="0" w:space="0" w:color="auto"/>
            <w:left w:val="none" w:sz="0" w:space="0" w:color="auto"/>
            <w:bottom w:val="none" w:sz="0" w:space="0" w:color="auto"/>
            <w:right w:val="none" w:sz="0" w:space="0" w:color="auto"/>
          </w:divBdr>
          <w:divsChild>
            <w:div w:id="460072644">
              <w:marLeft w:val="0"/>
              <w:marRight w:val="0"/>
              <w:marTop w:val="0"/>
              <w:marBottom w:val="0"/>
              <w:divBdr>
                <w:top w:val="none" w:sz="0" w:space="0" w:color="auto"/>
                <w:left w:val="none" w:sz="0" w:space="0" w:color="auto"/>
                <w:bottom w:val="none" w:sz="0" w:space="0" w:color="auto"/>
                <w:right w:val="none" w:sz="0" w:space="0" w:color="auto"/>
              </w:divBdr>
              <w:divsChild>
                <w:div w:id="21128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4174">
          <w:marLeft w:val="0"/>
          <w:marRight w:val="0"/>
          <w:marTop w:val="0"/>
          <w:marBottom w:val="0"/>
          <w:divBdr>
            <w:top w:val="none" w:sz="0" w:space="0" w:color="auto"/>
            <w:left w:val="none" w:sz="0" w:space="0" w:color="auto"/>
            <w:bottom w:val="none" w:sz="0" w:space="0" w:color="auto"/>
            <w:right w:val="none" w:sz="0" w:space="0" w:color="auto"/>
          </w:divBdr>
          <w:divsChild>
            <w:div w:id="2059089810">
              <w:marLeft w:val="0"/>
              <w:marRight w:val="0"/>
              <w:marTop w:val="0"/>
              <w:marBottom w:val="0"/>
              <w:divBdr>
                <w:top w:val="none" w:sz="0" w:space="0" w:color="auto"/>
                <w:left w:val="none" w:sz="0" w:space="0" w:color="auto"/>
                <w:bottom w:val="none" w:sz="0" w:space="0" w:color="auto"/>
                <w:right w:val="none" w:sz="0" w:space="0" w:color="auto"/>
              </w:divBdr>
              <w:divsChild>
                <w:div w:id="14252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5983">
      <w:bodyDiv w:val="1"/>
      <w:marLeft w:val="0"/>
      <w:marRight w:val="0"/>
      <w:marTop w:val="0"/>
      <w:marBottom w:val="0"/>
      <w:divBdr>
        <w:top w:val="none" w:sz="0" w:space="0" w:color="auto"/>
        <w:left w:val="none" w:sz="0" w:space="0" w:color="auto"/>
        <w:bottom w:val="none" w:sz="0" w:space="0" w:color="auto"/>
        <w:right w:val="none" w:sz="0" w:space="0" w:color="auto"/>
      </w:divBdr>
      <w:divsChild>
        <w:div w:id="17630243">
          <w:marLeft w:val="0"/>
          <w:marRight w:val="0"/>
          <w:marTop w:val="0"/>
          <w:marBottom w:val="0"/>
          <w:divBdr>
            <w:top w:val="none" w:sz="0" w:space="0" w:color="auto"/>
            <w:left w:val="none" w:sz="0" w:space="0" w:color="auto"/>
            <w:bottom w:val="none" w:sz="0" w:space="0" w:color="auto"/>
            <w:right w:val="none" w:sz="0" w:space="0" w:color="auto"/>
          </w:divBdr>
          <w:divsChild>
            <w:div w:id="2053770591">
              <w:marLeft w:val="0"/>
              <w:marRight w:val="0"/>
              <w:marTop w:val="0"/>
              <w:marBottom w:val="0"/>
              <w:divBdr>
                <w:top w:val="none" w:sz="0" w:space="0" w:color="auto"/>
                <w:left w:val="none" w:sz="0" w:space="0" w:color="auto"/>
                <w:bottom w:val="none" w:sz="0" w:space="0" w:color="auto"/>
                <w:right w:val="none" w:sz="0" w:space="0" w:color="auto"/>
              </w:divBdr>
              <w:divsChild>
                <w:div w:id="279990393">
                  <w:marLeft w:val="0"/>
                  <w:marRight w:val="0"/>
                  <w:marTop w:val="0"/>
                  <w:marBottom w:val="0"/>
                  <w:divBdr>
                    <w:top w:val="none" w:sz="0" w:space="0" w:color="auto"/>
                    <w:left w:val="none" w:sz="0" w:space="0" w:color="auto"/>
                    <w:bottom w:val="none" w:sz="0" w:space="0" w:color="auto"/>
                    <w:right w:val="none" w:sz="0" w:space="0" w:color="auto"/>
                  </w:divBdr>
                  <w:divsChild>
                    <w:div w:id="1812677554">
                      <w:marLeft w:val="0"/>
                      <w:marRight w:val="0"/>
                      <w:marTop w:val="0"/>
                      <w:marBottom w:val="0"/>
                      <w:divBdr>
                        <w:top w:val="none" w:sz="0" w:space="0" w:color="auto"/>
                        <w:left w:val="none" w:sz="0" w:space="0" w:color="auto"/>
                        <w:bottom w:val="none" w:sz="0" w:space="0" w:color="auto"/>
                        <w:right w:val="none" w:sz="0" w:space="0" w:color="auto"/>
                      </w:divBdr>
                    </w:div>
                  </w:divsChild>
                </w:div>
                <w:div w:id="1323268701">
                  <w:marLeft w:val="0"/>
                  <w:marRight w:val="0"/>
                  <w:marTop w:val="0"/>
                  <w:marBottom w:val="0"/>
                  <w:divBdr>
                    <w:top w:val="none" w:sz="0" w:space="0" w:color="auto"/>
                    <w:left w:val="none" w:sz="0" w:space="0" w:color="auto"/>
                    <w:bottom w:val="none" w:sz="0" w:space="0" w:color="auto"/>
                    <w:right w:val="none" w:sz="0" w:space="0" w:color="auto"/>
                  </w:divBdr>
                  <w:divsChild>
                    <w:div w:id="13982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39660">
      <w:bodyDiv w:val="1"/>
      <w:marLeft w:val="0"/>
      <w:marRight w:val="0"/>
      <w:marTop w:val="0"/>
      <w:marBottom w:val="0"/>
      <w:divBdr>
        <w:top w:val="none" w:sz="0" w:space="0" w:color="auto"/>
        <w:left w:val="none" w:sz="0" w:space="0" w:color="auto"/>
        <w:bottom w:val="none" w:sz="0" w:space="0" w:color="auto"/>
        <w:right w:val="none" w:sz="0" w:space="0" w:color="auto"/>
      </w:divBdr>
    </w:div>
    <w:div w:id="921985561">
      <w:bodyDiv w:val="1"/>
      <w:marLeft w:val="0"/>
      <w:marRight w:val="0"/>
      <w:marTop w:val="0"/>
      <w:marBottom w:val="0"/>
      <w:divBdr>
        <w:top w:val="none" w:sz="0" w:space="0" w:color="auto"/>
        <w:left w:val="none" w:sz="0" w:space="0" w:color="auto"/>
        <w:bottom w:val="none" w:sz="0" w:space="0" w:color="auto"/>
        <w:right w:val="none" w:sz="0" w:space="0" w:color="auto"/>
      </w:divBdr>
      <w:divsChild>
        <w:div w:id="57752598">
          <w:marLeft w:val="0"/>
          <w:marRight w:val="0"/>
          <w:marTop w:val="0"/>
          <w:marBottom w:val="0"/>
          <w:divBdr>
            <w:top w:val="none" w:sz="0" w:space="0" w:color="auto"/>
            <w:left w:val="none" w:sz="0" w:space="0" w:color="auto"/>
            <w:bottom w:val="none" w:sz="0" w:space="0" w:color="auto"/>
            <w:right w:val="none" w:sz="0" w:space="0" w:color="auto"/>
          </w:divBdr>
          <w:divsChild>
            <w:div w:id="4927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0130">
      <w:bodyDiv w:val="1"/>
      <w:marLeft w:val="0"/>
      <w:marRight w:val="0"/>
      <w:marTop w:val="0"/>
      <w:marBottom w:val="0"/>
      <w:divBdr>
        <w:top w:val="none" w:sz="0" w:space="0" w:color="auto"/>
        <w:left w:val="none" w:sz="0" w:space="0" w:color="auto"/>
        <w:bottom w:val="none" w:sz="0" w:space="0" w:color="auto"/>
        <w:right w:val="none" w:sz="0" w:space="0" w:color="auto"/>
      </w:divBdr>
    </w:div>
    <w:div w:id="933628486">
      <w:bodyDiv w:val="1"/>
      <w:marLeft w:val="0"/>
      <w:marRight w:val="0"/>
      <w:marTop w:val="0"/>
      <w:marBottom w:val="0"/>
      <w:divBdr>
        <w:top w:val="none" w:sz="0" w:space="0" w:color="auto"/>
        <w:left w:val="none" w:sz="0" w:space="0" w:color="auto"/>
        <w:bottom w:val="none" w:sz="0" w:space="0" w:color="auto"/>
        <w:right w:val="none" w:sz="0" w:space="0" w:color="auto"/>
      </w:divBdr>
      <w:divsChild>
        <w:div w:id="2094623348">
          <w:marLeft w:val="0"/>
          <w:marRight w:val="0"/>
          <w:marTop w:val="0"/>
          <w:marBottom w:val="0"/>
          <w:divBdr>
            <w:top w:val="none" w:sz="0" w:space="0" w:color="auto"/>
            <w:left w:val="none" w:sz="0" w:space="0" w:color="auto"/>
            <w:bottom w:val="none" w:sz="0" w:space="0" w:color="auto"/>
            <w:right w:val="none" w:sz="0" w:space="0" w:color="auto"/>
          </w:divBdr>
          <w:divsChild>
            <w:div w:id="19016124">
              <w:marLeft w:val="0"/>
              <w:marRight w:val="0"/>
              <w:marTop w:val="0"/>
              <w:marBottom w:val="0"/>
              <w:divBdr>
                <w:top w:val="none" w:sz="0" w:space="0" w:color="auto"/>
                <w:left w:val="none" w:sz="0" w:space="0" w:color="auto"/>
                <w:bottom w:val="none" w:sz="0" w:space="0" w:color="auto"/>
                <w:right w:val="none" w:sz="0" w:space="0" w:color="auto"/>
              </w:divBdr>
              <w:divsChild>
                <w:div w:id="797067964">
                  <w:marLeft w:val="0"/>
                  <w:marRight w:val="0"/>
                  <w:marTop w:val="0"/>
                  <w:marBottom w:val="0"/>
                  <w:divBdr>
                    <w:top w:val="none" w:sz="0" w:space="0" w:color="auto"/>
                    <w:left w:val="none" w:sz="0" w:space="0" w:color="auto"/>
                    <w:bottom w:val="none" w:sz="0" w:space="0" w:color="auto"/>
                    <w:right w:val="none" w:sz="0" w:space="0" w:color="auto"/>
                  </w:divBdr>
                  <w:divsChild>
                    <w:div w:id="1236861600">
                      <w:marLeft w:val="0"/>
                      <w:marRight w:val="0"/>
                      <w:marTop w:val="0"/>
                      <w:marBottom w:val="0"/>
                      <w:divBdr>
                        <w:top w:val="none" w:sz="0" w:space="0" w:color="auto"/>
                        <w:left w:val="none" w:sz="0" w:space="0" w:color="auto"/>
                        <w:bottom w:val="none" w:sz="0" w:space="0" w:color="auto"/>
                        <w:right w:val="none" w:sz="0" w:space="0" w:color="auto"/>
                      </w:divBdr>
                    </w:div>
                  </w:divsChild>
                </w:div>
                <w:div w:id="1631860927">
                  <w:marLeft w:val="0"/>
                  <w:marRight w:val="0"/>
                  <w:marTop w:val="0"/>
                  <w:marBottom w:val="0"/>
                  <w:divBdr>
                    <w:top w:val="none" w:sz="0" w:space="0" w:color="auto"/>
                    <w:left w:val="none" w:sz="0" w:space="0" w:color="auto"/>
                    <w:bottom w:val="none" w:sz="0" w:space="0" w:color="auto"/>
                    <w:right w:val="none" w:sz="0" w:space="0" w:color="auto"/>
                  </w:divBdr>
                  <w:divsChild>
                    <w:div w:id="694766720">
                      <w:marLeft w:val="0"/>
                      <w:marRight w:val="0"/>
                      <w:marTop w:val="0"/>
                      <w:marBottom w:val="0"/>
                      <w:divBdr>
                        <w:top w:val="none" w:sz="0" w:space="0" w:color="auto"/>
                        <w:left w:val="none" w:sz="0" w:space="0" w:color="auto"/>
                        <w:bottom w:val="none" w:sz="0" w:space="0" w:color="auto"/>
                        <w:right w:val="none" w:sz="0" w:space="0" w:color="auto"/>
                      </w:divBdr>
                    </w:div>
                  </w:divsChild>
                </w:div>
                <w:div w:id="1446314075">
                  <w:marLeft w:val="0"/>
                  <w:marRight w:val="0"/>
                  <w:marTop w:val="0"/>
                  <w:marBottom w:val="0"/>
                  <w:divBdr>
                    <w:top w:val="none" w:sz="0" w:space="0" w:color="auto"/>
                    <w:left w:val="none" w:sz="0" w:space="0" w:color="auto"/>
                    <w:bottom w:val="none" w:sz="0" w:space="0" w:color="auto"/>
                    <w:right w:val="none" w:sz="0" w:space="0" w:color="auto"/>
                  </w:divBdr>
                  <w:divsChild>
                    <w:div w:id="467288027">
                      <w:marLeft w:val="0"/>
                      <w:marRight w:val="0"/>
                      <w:marTop w:val="0"/>
                      <w:marBottom w:val="0"/>
                      <w:divBdr>
                        <w:top w:val="none" w:sz="0" w:space="0" w:color="auto"/>
                        <w:left w:val="none" w:sz="0" w:space="0" w:color="auto"/>
                        <w:bottom w:val="none" w:sz="0" w:space="0" w:color="auto"/>
                        <w:right w:val="none" w:sz="0" w:space="0" w:color="auto"/>
                      </w:divBdr>
                    </w:div>
                  </w:divsChild>
                </w:div>
                <w:div w:id="1419013660">
                  <w:marLeft w:val="0"/>
                  <w:marRight w:val="0"/>
                  <w:marTop w:val="0"/>
                  <w:marBottom w:val="0"/>
                  <w:divBdr>
                    <w:top w:val="none" w:sz="0" w:space="0" w:color="auto"/>
                    <w:left w:val="none" w:sz="0" w:space="0" w:color="auto"/>
                    <w:bottom w:val="none" w:sz="0" w:space="0" w:color="auto"/>
                    <w:right w:val="none" w:sz="0" w:space="0" w:color="auto"/>
                  </w:divBdr>
                  <w:divsChild>
                    <w:div w:id="945430692">
                      <w:marLeft w:val="0"/>
                      <w:marRight w:val="0"/>
                      <w:marTop w:val="0"/>
                      <w:marBottom w:val="0"/>
                      <w:divBdr>
                        <w:top w:val="none" w:sz="0" w:space="0" w:color="auto"/>
                        <w:left w:val="none" w:sz="0" w:space="0" w:color="auto"/>
                        <w:bottom w:val="none" w:sz="0" w:space="0" w:color="auto"/>
                        <w:right w:val="none" w:sz="0" w:space="0" w:color="auto"/>
                      </w:divBdr>
                    </w:div>
                  </w:divsChild>
                </w:div>
                <w:div w:id="155733684">
                  <w:marLeft w:val="0"/>
                  <w:marRight w:val="0"/>
                  <w:marTop w:val="0"/>
                  <w:marBottom w:val="0"/>
                  <w:divBdr>
                    <w:top w:val="none" w:sz="0" w:space="0" w:color="auto"/>
                    <w:left w:val="none" w:sz="0" w:space="0" w:color="auto"/>
                    <w:bottom w:val="none" w:sz="0" w:space="0" w:color="auto"/>
                    <w:right w:val="none" w:sz="0" w:space="0" w:color="auto"/>
                  </w:divBdr>
                  <w:divsChild>
                    <w:div w:id="1642032212">
                      <w:marLeft w:val="0"/>
                      <w:marRight w:val="0"/>
                      <w:marTop w:val="0"/>
                      <w:marBottom w:val="0"/>
                      <w:divBdr>
                        <w:top w:val="none" w:sz="0" w:space="0" w:color="auto"/>
                        <w:left w:val="none" w:sz="0" w:space="0" w:color="auto"/>
                        <w:bottom w:val="none" w:sz="0" w:space="0" w:color="auto"/>
                        <w:right w:val="none" w:sz="0" w:space="0" w:color="auto"/>
                      </w:divBdr>
                    </w:div>
                  </w:divsChild>
                </w:div>
                <w:div w:id="288245211">
                  <w:marLeft w:val="0"/>
                  <w:marRight w:val="0"/>
                  <w:marTop w:val="0"/>
                  <w:marBottom w:val="0"/>
                  <w:divBdr>
                    <w:top w:val="none" w:sz="0" w:space="0" w:color="auto"/>
                    <w:left w:val="none" w:sz="0" w:space="0" w:color="auto"/>
                    <w:bottom w:val="none" w:sz="0" w:space="0" w:color="auto"/>
                    <w:right w:val="none" w:sz="0" w:space="0" w:color="auto"/>
                  </w:divBdr>
                  <w:divsChild>
                    <w:div w:id="15667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0370">
              <w:marLeft w:val="0"/>
              <w:marRight w:val="0"/>
              <w:marTop w:val="0"/>
              <w:marBottom w:val="0"/>
              <w:divBdr>
                <w:top w:val="none" w:sz="0" w:space="0" w:color="auto"/>
                <w:left w:val="none" w:sz="0" w:space="0" w:color="auto"/>
                <w:bottom w:val="none" w:sz="0" w:space="0" w:color="auto"/>
                <w:right w:val="none" w:sz="0" w:space="0" w:color="auto"/>
              </w:divBdr>
              <w:divsChild>
                <w:div w:id="1221593607">
                  <w:marLeft w:val="0"/>
                  <w:marRight w:val="0"/>
                  <w:marTop w:val="0"/>
                  <w:marBottom w:val="0"/>
                  <w:divBdr>
                    <w:top w:val="none" w:sz="0" w:space="0" w:color="auto"/>
                    <w:left w:val="none" w:sz="0" w:space="0" w:color="auto"/>
                    <w:bottom w:val="none" w:sz="0" w:space="0" w:color="auto"/>
                    <w:right w:val="none" w:sz="0" w:space="0" w:color="auto"/>
                  </w:divBdr>
                  <w:divsChild>
                    <w:div w:id="905144059">
                      <w:marLeft w:val="0"/>
                      <w:marRight w:val="0"/>
                      <w:marTop w:val="0"/>
                      <w:marBottom w:val="0"/>
                      <w:divBdr>
                        <w:top w:val="none" w:sz="0" w:space="0" w:color="auto"/>
                        <w:left w:val="none" w:sz="0" w:space="0" w:color="auto"/>
                        <w:bottom w:val="none" w:sz="0" w:space="0" w:color="auto"/>
                        <w:right w:val="none" w:sz="0" w:space="0" w:color="auto"/>
                      </w:divBdr>
                    </w:div>
                  </w:divsChild>
                </w:div>
                <w:div w:id="3017170">
                  <w:marLeft w:val="0"/>
                  <w:marRight w:val="0"/>
                  <w:marTop w:val="0"/>
                  <w:marBottom w:val="0"/>
                  <w:divBdr>
                    <w:top w:val="none" w:sz="0" w:space="0" w:color="auto"/>
                    <w:left w:val="none" w:sz="0" w:space="0" w:color="auto"/>
                    <w:bottom w:val="none" w:sz="0" w:space="0" w:color="auto"/>
                    <w:right w:val="none" w:sz="0" w:space="0" w:color="auto"/>
                  </w:divBdr>
                  <w:divsChild>
                    <w:div w:id="1136601114">
                      <w:marLeft w:val="0"/>
                      <w:marRight w:val="0"/>
                      <w:marTop w:val="0"/>
                      <w:marBottom w:val="0"/>
                      <w:divBdr>
                        <w:top w:val="none" w:sz="0" w:space="0" w:color="auto"/>
                        <w:left w:val="none" w:sz="0" w:space="0" w:color="auto"/>
                        <w:bottom w:val="none" w:sz="0" w:space="0" w:color="auto"/>
                        <w:right w:val="none" w:sz="0" w:space="0" w:color="auto"/>
                      </w:divBdr>
                    </w:div>
                  </w:divsChild>
                </w:div>
                <w:div w:id="1089156314">
                  <w:marLeft w:val="0"/>
                  <w:marRight w:val="0"/>
                  <w:marTop w:val="0"/>
                  <w:marBottom w:val="0"/>
                  <w:divBdr>
                    <w:top w:val="none" w:sz="0" w:space="0" w:color="auto"/>
                    <w:left w:val="none" w:sz="0" w:space="0" w:color="auto"/>
                    <w:bottom w:val="none" w:sz="0" w:space="0" w:color="auto"/>
                    <w:right w:val="none" w:sz="0" w:space="0" w:color="auto"/>
                  </w:divBdr>
                  <w:divsChild>
                    <w:div w:id="1436561797">
                      <w:marLeft w:val="0"/>
                      <w:marRight w:val="0"/>
                      <w:marTop w:val="0"/>
                      <w:marBottom w:val="0"/>
                      <w:divBdr>
                        <w:top w:val="none" w:sz="0" w:space="0" w:color="auto"/>
                        <w:left w:val="none" w:sz="0" w:space="0" w:color="auto"/>
                        <w:bottom w:val="none" w:sz="0" w:space="0" w:color="auto"/>
                        <w:right w:val="none" w:sz="0" w:space="0" w:color="auto"/>
                      </w:divBdr>
                    </w:div>
                  </w:divsChild>
                </w:div>
                <w:div w:id="1591280927">
                  <w:marLeft w:val="0"/>
                  <w:marRight w:val="0"/>
                  <w:marTop w:val="0"/>
                  <w:marBottom w:val="0"/>
                  <w:divBdr>
                    <w:top w:val="none" w:sz="0" w:space="0" w:color="auto"/>
                    <w:left w:val="none" w:sz="0" w:space="0" w:color="auto"/>
                    <w:bottom w:val="none" w:sz="0" w:space="0" w:color="auto"/>
                    <w:right w:val="none" w:sz="0" w:space="0" w:color="auto"/>
                  </w:divBdr>
                  <w:divsChild>
                    <w:div w:id="4700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3773">
          <w:marLeft w:val="0"/>
          <w:marRight w:val="0"/>
          <w:marTop w:val="0"/>
          <w:marBottom w:val="0"/>
          <w:divBdr>
            <w:top w:val="none" w:sz="0" w:space="0" w:color="auto"/>
            <w:left w:val="none" w:sz="0" w:space="0" w:color="auto"/>
            <w:bottom w:val="none" w:sz="0" w:space="0" w:color="auto"/>
            <w:right w:val="none" w:sz="0" w:space="0" w:color="auto"/>
          </w:divBdr>
          <w:divsChild>
            <w:div w:id="1260524906">
              <w:marLeft w:val="0"/>
              <w:marRight w:val="0"/>
              <w:marTop w:val="0"/>
              <w:marBottom w:val="0"/>
              <w:divBdr>
                <w:top w:val="none" w:sz="0" w:space="0" w:color="auto"/>
                <w:left w:val="none" w:sz="0" w:space="0" w:color="auto"/>
                <w:bottom w:val="none" w:sz="0" w:space="0" w:color="auto"/>
                <w:right w:val="none" w:sz="0" w:space="0" w:color="auto"/>
              </w:divBdr>
              <w:divsChild>
                <w:div w:id="1425108298">
                  <w:marLeft w:val="0"/>
                  <w:marRight w:val="0"/>
                  <w:marTop w:val="0"/>
                  <w:marBottom w:val="0"/>
                  <w:divBdr>
                    <w:top w:val="none" w:sz="0" w:space="0" w:color="auto"/>
                    <w:left w:val="none" w:sz="0" w:space="0" w:color="auto"/>
                    <w:bottom w:val="none" w:sz="0" w:space="0" w:color="auto"/>
                    <w:right w:val="none" w:sz="0" w:space="0" w:color="auto"/>
                  </w:divBdr>
                  <w:divsChild>
                    <w:div w:id="146210938">
                      <w:marLeft w:val="0"/>
                      <w:marRight w:val="0"/>
                      <w:marTop w:val="0"/>
                      <w:marBottom w:val="0"/>
                      <w:divBdr>
                        <w:top w:val="none" w:sz="0" w:space="0" w:color="auto"/>
                        <w:left w:val="none" w:sz="0" w:space="0" w:color="auto"/>
                        <w:bottom w:val="none" w:sz="0" w:space="0" w:color="auto"/>
                        <w:right w:val="none" w:sz="0" w:space="0" w:color="auto"/>
                      </w:divBdr>
                    </w:div>
                  </w:divsChild>
                </w:div>
                <w:div w:id="1838035651">
                  <w:marLeft w:val="0"/>
                  <w:marRight w:val="0"/>
                  <w:marTop w:val="0"/>
                  <w:marBottom w:val="0"/>
                  <w:divBdr>
                    <w:top w:val="none" w:sz="0" w:space="0" w:color="auto"/>
                    <w:left w:val="none" w:sz="0" w:space="0" w:color="auto"/>
                    <w:bottom w:val="none" w:sz="0" w:space="0" w:color="auto"/>
                    <w:right w:val="none" w:sz="0" w:space="0" w:color="auto"/>
                  </w:divBdr>
                  <w:divsChild>
                    <w:div w:id="1739135504">
                      <w:marLeft w:val="0"/>
                      <w:marRight w:val="0"/>
                      <w:marTop w:val="0"/>
                      <w:marBottom w:val="0"/>
                      <w:divBdr>
                        <w:top w:val="none" w:sz="0" w:space="0" w:color="auto"/>
                        <w:left w:val="none" w:sz="0" w:space="0" w:color="auto"/>
                        <w:bottom w:val="none" w:sz="0" w:space="0" w:color="auto"/>
                        <w:right w:val="none" w:sz="0" w:space="0" w:color="auto"/>
                      </w:divBdr>
                    </w:div>
                  </w:divsChild>
                </w:div>
                <w:div w:id="1273904531">
                  <w:marLeft w:val="0"/>
                  <w:marRight w:val="0"/>
                  <w:marTop w:val="0"/>
                  <w:marBottom w:val="0"/>
                  <w:divBdr>
                    <w:top w:val="none" w:sz="0" w:space="0" w:color="auto"/>
                    <w:left w:val="none" w:sz="0" w:space="0" w:color="auto"/>
                    <w:bottom w:val="none" w:sz="0" w:space="0" w:color="auto"/>
                    <w:right w:val="none" w:sz="0" w:space="0" w:color="auto"/>
                  </w:divBdr>
                  <w:divsChild>
                    <w:div w:id="2126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31078">
              <w:marLeft w:val="0"/>
              <w:marRight w:val="0"/>
              <w:marTop w:val="0"/>
              <w:marBottom w:val="0"/>
              <w:divBdr>
                <w:top w:val="none" w:sz="0" w:space="0" w:color="auto"/>
                <w:left w:val="none" w:sz="0" w:space="0" w:color="auto"/>
                <w:bottom w:val="none" w:sz="0" w:space="0" w:color="auto"/>
                <w:right w:val="none" w:sz="0" w:space="0" w:color="auto"/>
              </w:divBdr>
              <w:divsChild>
                <w:div w:id="718089815">
                  <w:marLeft w:val="0"/>
                  <w:marRight w:val="0"/>
                  <w:marTop w:val="0"/>
                  <w:marBottom w:val="0"/>
                  <w:divBdr>
                    <w:top w:val="none" w:sz="0" w:space="0" w:color="auto"/>
                    <w:left w:val="none" w:sz="0" w:space="0" w:color="auto"/>
                    <w:bottom w:val="none" w:sz="0" w:space="0" w:color="auto"/>
                    <w:right w:val="none" w:sz="0" w:space="0" w:color="auto"/>
                  </w:divBdr>
                  <w:divsChild>
                    <w:div w:id="845824739">
                      <w:marLeft w:val="0"/>
                      <w:marRight w:val="0"/>
                      <w:marTop w:val="0"/>
                      <w:marBottom w:val="0"/>
                      <w:divBdr>
                        <w:top w:val="none" w:sz="0" w:space="0" w:color="auto"/>
                        <w:left w:val="none" w:sz="0" w:space="0" w:color="auto"/>
                        <w:bottom w:val="none" w:sz="0" w:space="0" w:color="auto"/>
                        <w:right w:val="none" w:sz="0" w:space="0" w:color="auto"/>
                      </w:divBdr>
                      <w:divsChild>
                        <w:div w:id="7466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1129">
              <w:marLeft w:val="0"/>
              <w:marRight w:val="0"/>
              <w:marTop w:val="0"/>
              <w:marBottom w:val="0"/>
              <w:divBdr>
                <w:top w:val="none" w:sz="0" w:space="0" w:color="auto"/>
                <w:left w:val="none" w:sz="0" w:space="0" w:color="auto"/>
                <w:bottom w:val="none" w:sz="0" w:space="0" w:color="auto"/>
                <w:right w:val="none" w:sz="0" w:space="0" w:color="auto"/>
              </w:divBdr>
              <w:divsChild>
                <w:div w:id="17994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0767">
      <w:bodyDiv w:val="1"/>
      <w:marLeft w:val="0"/>
      <w:marRight w:val="0"/>
      <w:marTop w:val="0"/>
      <w:marBottom w:val="0"/>
      <w:divBdr>
        <w:top w:val="none" w:sz="0" w:space="0" w:color="auto"/>
        <w:left w:val="none" w:sz="0" w:space="0" w:color="auto"/>
        <w:bottom w:val="none" w:sz="0" w:space="0" w:color="auto"/>
        <w:right w:val="none" w:sz="0" w:space="0" w:color="auto"/>
      </w:divBdr>
    </w:div>
    <w:div w:id="951130761">
      <w:bodyDiv w:val="1"/>
      <w:marLeft w:val="0"/>
      <w:marRight w:val="0"/>
      <w:marTop w:val="0"/>
      <w:marBottom w:val="0"/>
      <w:divBdr>
        <w:top w:val="none" w:sz="0" w:space="0" w:color="auto"/>
        <w:left w:val="none" w:sz="0" w:space="0" w:color="auto"/>
        <w:bottom w:val="none" w:sz="0" w:space="0" w:color="auto"/>
        <w:right w:val="none" w:sz="0" w:space="0" w:color="auto"/>
      </w:divBdr>
      <w:divsChild>
        <w:div w:id="217861447">
          <w:marLeft w:val="0"/>
          <w:marRight w:val="0"/>
          <w:marTop w:val="0"/>
          <w:marBottom w:val="0"/>
          <w:divBdr>
            <w:top w:val="none" w:sz="0" w:space="0" w:color="auto"/>
            <w:left w:val="none" w:sz="0" w:space="0" w:color="auto"/>
            <w:bottom w:val="none" w:sz="0" w:space="0" w:color="auto"/>
            <w:right w:val="none" w:sz="0" w:space="0" w:color="auto"/>
          </w:divBdr>
          <w:divsChild>
            <w:div w:id="2038656882">
              <w:marLeft w:val="0"/>
              <w:marRight w:val="0"/>
              <w:marTop w:val="0"/>
              <w:marBottom w:val="0"/>
              <w:divBdr>
                <w:top w:val="none" w:sz="0" w:space="0" w:color="auto"/>
                <w:left w:val="none" w:sz="0" w:space="0" w:color="auto"/>
                <w:bottom w:val="none" w:sz="0" w:space="0" w:color="auto"/>
                <w:right w:val="none" w:sz="0" w:space="0" w:color="auto"/>
              </w:divBdr>
              <w:divsChild>
                <w:div w:id="1739550507">
                  <w:marLeft w:val="0"/>
                  <w:marRight w:val="0"/>
                  <w:marTop w:val="0"/>
                  <w:marBottom w:val="0"/>
                  <w:divBdr>
                    <w:top w:val="none" w:sz="0" w:space="0" w:color="auto"/>
                    <w:left w:val="none" w:sz="0" w:space="0" w:color="auto"/>
                    <w:bottom w:val="none" w:sz="0" w:space="0" w:color="auto"/>
                    <w:right w:val="none" w:sz="0" w:space="0" w:color="auto"/>
                  </w:divBdr>
                  <w:divsChild>
                    <w:div w:id="629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49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237">
          <w:marLeft w:val="0"/>
          <w:marRight w:val="0"/>
          <w:marTop w:val="0"/>
          <w:marBottom w:val="0"/>
          <w:divBdr>
            <w:top w:val="none" w:sz="0" w:space="0" w:color="auto"/>
            <w:left w:val="none" w:sz="0" w:space="0" w:color="auto"/>
            <w:bottom w:val="none" w:sz="0" w:space="0" w:color="auto"/>
            <w:right w:val="none" w:sz="0" w:space="0" w:color="auto"/>
          </w:divBdr>
          <w:divsChild>
            <w:div w:id="1886790756">
              <w:marLeft w:val="0"/>
              <w:marRight w:val="0"/>
              <w:marTop w:val="0"/>
              <w:marBottom w:val="0"/>
              <w:divBdr>
                <w:top w:val="none" w:sz="0" w:space="0" w:color="auto"/>
                <w:left w:val="none" w:sz="0" w:space="0" w:color="auto"/>
                <w:bottom w:val="none" w:sz="0" w:space="0" w:color="auto"/>
                <w:right w:val="none" w:sz="0" w:space="0" w:color="auto"/>
              </w:divBdr>
              <w:divsChild>
                <w:div w:id="645009652">
                  <w:marLeft w:val="0"/>
                  <w:marRight w:val="0"/>
                  <w:marTop w:val="0"/>
                  <w:marBottom w:val="0"/>
                  <w:divBdr>
                    <w:top w:val="none" w:sz="0" w:space="0" w:color="auto"/>
                    <w:left w:val="none" w:sz="0" w:space="0" w:color="auto"/>
                    <w:bottom w:val="none" w:sz="0" w:space="0" w:color="auto"/>
                    <w:right w:val="none" w:sz="0" w:space="0" w:color="auto"/>
                  </w:divBdr>
                </w:div>
              </w:divsChild>
            </w:div>
            <w:div w:id="849098153">
              <w:marLeft w:val="0"/>
              <w:marRight w:val="0"/>
              <w:marTop w:val="0"/>
              <w:marBottom w:val="0"/>
              <w:divBdr>
                <w:top w:val="none" w:sz="0" w:space="0" w:color="auto"/>
                <w:left w:val="none" w:sz="0" w:space="0" w:color="auto"/>
                <w:bottom w:val="none" w:sz="0" w:space="0" w:color="auto"/>
                <w:right w:val="none" w:sz="0" w:space="0" w:color="auto"/>
              </w:divBdr>
            </w:div>
          </w:divsChild>
        </w:div>
        <w:div w:id="1043673538">
          <w:marLeft w:val="0"/>
          <w:marRight w:val="0"/>
          <w:marTop w:val="0"/>
          <w:marBottom w:val="0"/>
          <w:divBdr>
            <w:top w:val="none" w:sz="0" w:space="0" w:color="auto"/>
            <w:left w:val="none" w:sz="0" w:space="0" w:color="auto"/>
            <w:bottom w:val="none" w:sz="0" w:space="0" w:color="auto"/>
            <w:right w:val="none" w:sz="0" w:space="0" w:color="auto"/>
          </w:divBdr>
          <w:divsChild>
            <w:div w:id="1083990094">
              <w:marLeft w:val="0"/>
              <w:marRight w:val="0"/>
              <w:marTop w:val="0"/>
              <w:marBottom w:val="0"/>
              <w:divBdr>
                <w:top w:val="none" w:sz="0" w:space="0" w:color="auto"/>
                <w:left w:val="none" w:sz="0" w:space="0" w:color="auto"/>
                <w:bottom w:val="none" w:sz="0" w:space="0" w:color="auto"/>
                <w:right w:val="none" w:sz="0" w:space="0" w:color="auto"/>
              </w:divBdr>
              <w:divsChild>
                <w:div w:id="123089318">
                  <w:marLeft w:val="0"/>
                  <w:marRight w:val="0"/>
                  <w:marTop w:val="0"/>
                  <w:marBottom w:val="0"/>
                  <w:divBdr>
                    <w:top w:val="none" w:sz="0" w:space="0" w:color="auto"/>
                    <w:left w:val="none" w:sz="0" w:space="0" w:color="auto"/>
                    <w:bottom w:val="none" w:sz="0" w:space="0" w:color="auto"/>
                    <w:right w:val="none" w:sz="0" w:space="0" w:color="auto"/>
                  </w:divBdr>
                  <w:divsChild>
                    <w:div w:id="14323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10039">
          <w:marLeft w:val="0"/>
          <w:marRight w:val="0"/>
          <w:marTop w:val="0"/>
          <w:marBottom w:val="0"/>
          <w:divBdr>
            <w:top w:val="none" w:sz="0" w:space="0" w:color="auto"/>
            <w:left w:val="none" w:sz="0" w:space="0" w:color="auto"/>
            <w:bottom w:val="none" w:sz="0" w:space="0" w:color="auto"/>
            <w:right w:val="none" w:sz="0" w:space="0" w:color="auto"/>
          </w:divBdr>
        </w:div>
        <w:div w:id="1360281276">
          <w:marLeft w:val="0"/>
          <w:marRight w:val="0"/>
          <w:marTop w:val="0"/>
          <w:marBottom w:val="0"/>
          <w:divBdr>
            <w:top w:val="none" w:sz="0" w:space="0" w:color="auto"/>
            <w:left w:val="none" w:sz="0" w:space="0" w:color="auto"/>
            <w:bottom w:val="none" w:sz="0" w:space="0" w:color="auto"/>
            <w:right w:val="none" w:sz="0" w:space="0" w:color="auto"/>
          </w:divBdr>
        </w:div>
        <w:div w:id="1461610710">
          <w:marLeft w:val="0"/>
          <w:marRight w:val="0"/>
          <w:marTop w:val="0"/>
          <w:marBottom w:val="0"/>
          <w:divBdr>
            <w:top w:val="none" w:sz="0" w:space="0" w:color="auto"/>
            <w:left w:val="none" w:sz="0" w:space="0" w:color="auto"/>
            <w:bottom w:val="none" w:sz="0" w:space="0" w:color="auto"/>
            <w:right w:val="none" w:sz="0" w:space="0" w:color="auto"/>
          </w:divBdr>
        </w:div>
        <w:div w:id="175004244">
          <w:marLeft w:val="0"/>
          <w:marRight w:val="0"/>
          <w:marTop w:val="0"/>
          <w:marBottom w:val="0"/>
          <w:divBdr>
            <w:top w:val="none" w:sz="0" w:space="0" w:color="auto"/>
            <w:left w:val="none" w:sz="0" w:space="0" w:color="auto"/>
            <w:bottom w:val="none" w:sz="0" w:space="0" w:color="auto"/>
            <w:right w:val="none" w:sz="0" w:space="0" w:color="auto"/>
          </w:divBdr>
        </w:div>
        <w:div w:id="2041003089">
          <w:marLeft w:val="0"/>
          <w:marRight w:val="0"/>
          <w:marTop w:val="0"/>
          <w:marBottom w:val="0"/>
          <w:divBdr>
            <w:top w:val="none" w:sz="0" w:space="0" w:color="auto"/>
            <w:left w:val="none" w:sz="0" w:space="0" w:color="auto"/>
            <w:bottom w:val="none" w:sz="0" w:space="0" w:color="auto"/>
            <w:right w:val="none" w:sz="0" w:space="0" w:color="auto"/>
          </w:divBdr>
        </w:div>
        <w:div w:id="1027560894">
          <w:marLeft w:val="0"/>
          <w:marRight w:val="0"/>
          <w:marTop w:val="0"/>
          <w:marBottom w:val="0"/>
          <w:divBdr>
            <w:top w:val="none" w:sz="0" w:space="0" w:color="auto"/>
            <w:left w:val="none" w:sz="0" w:space="0" w:color="auto"/>
            <w:bottom w:val="none" w:sz="0" w:space="0" w:color="auto"/>
            <w:right w:val="none" w:sz="0" w:space="0" w:color="auto"/>
          </w:divBdr>
        </w:div>
        <w:div w:id="1893149063">
          <w:marLeft w:val="0"/>
          <w:marRight w:val="0"/>
          <w:marTop w:val="0"/>
          <w:marBottom w:val="0"/>
          <w:divBdr>
            <w:top w:val="none" w:sz="0" w:space="0" w:color="auto"/>
            <w:left w:val="none" w:sz="0" w:space="0" w:color="auto"/>
            <w:bottom w:val="none" w:sz="0" w:space="0" w:color="auto"/>
            <w:right w:val="none" w:sz="0" w:space="0" w:color="auto"/>
          </w:divBdr>
          <w:divsChild>
            <w:div w:id="547842142">
              <w:marLeft w:val="0"/>
              <w:marRight w:val="0"/>
              <w:marTop w:val="0"/>
              <w:marBottom w:val="0"/>
              <w:divBdr>
                <w:top w:val="none" w:sz="0" w:space="0" w:color="auto"/>
                <w:left w:val="none" w:sz="0" w:space="0" w:color="auto"/>
                <w:bottom w:val="none" w:sz="0" w:space="0" w:color="auto"/>
                <w:right w:val="none" w:sz="0" w:space="0" w:color="auto"/>
              </w:divBdr>
              <w:divsChild>
                <w:div w:id="922225826">
                  <w:marLeft w:val="0"/>
                  <w:marRight w:val="0"/>
                  <w:marTop w:val="0"/>
                  <w:marBottom w:val="0"/>
                  <w:divBdr>
                    <w:top w:val="none" w:sz="0" w:space="0" w:color="auto"/>
                    <w:left w:val="none" w:sz="0" w:space="0" w:color="auto"/>
                    <w:bottom w:val="none" w:sz="0" w:space="0" w:color="auto"/>
                    <w:right w:val="none" w:sz="0" w:space="0" w:color="auto"/>
                  </w:divBdr>
                  <w:divsChild>
                    <w:div w:id="387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0093">
              <w:marLeft w:val="0"/>
              <w:marRight w:val="0"/>
              <w:marTop w:val="0"/>
              <w:marBottom w:val="0"/>
              <w:divBdr>
                <w:top w:val="none" w:sz="0" w:space="0" w:color="auto"/>
                <w:left w:val="none" w:sz="0" w:space="0" w:color="auto"/>
                <w:bottom w:val="none" w:sz="0" w:space="0" w:color="auto"/>
                <w:right w:val="none" w:sz="0" w:space="0" w:color="auto"/>
              </w:divBdr>
              <w:divsChild>
                <w:div w:id="2115048550">
                  <w:marLeft w:val="0"/>
                  <w:marRight w:val="0"/>
                  <w:marTop w:val="0"/>
                  <w:marBottom w:val="0"/>
                  <w:divBdr>
                    <w:top w:val="none" w:sz="0" w:space="0" w:color="auto"/>
                    <w:left w:val="none" w:sz="0" w:space="0" w:color="auto"/>
                    <w:bottom w:val="none" w:sz="0" w:space="0" w:color="auto"/>
                    <w:right w:val="none" w:sz="0" w:space="0" w:color="auto"/>
                  </w:divBdr>
                </w:div>
                <w:div w:id="10771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9037">
      <w:bodyDiv w:val="1"/>
      <w:marLeft w:val="0"/>
      <w:marRight w:val="0"/>
      <w:marTop w:val="0"/>
      <w:marBottom w:val="0"/>
      <w:divBdr>
        <w:top w:val="none" w:sz="0" w:space="0" w:color="auto"/>
        <w:left w:val="none" w:sz="0" w:space="0" w:color="auto"/>
        <w:bottom w:val="none" w:sz="0" w:space="0" w:color="auto"/>
        <w:right w:val="none" w:sz="0" w:space="0" w:color="auto"/>
      </w:divBdr>
    </w:div>
    <w:div w:id="959527268">
      <w:bodyDiv w:val="1"/>
      <w:marLeft w:val="0"/>
      <w:marRight w:val="0"/>
      <w:marTop w:val="0"/>
      <w:marBottom w:val="0"/>
      <w:divBdr>
        <w:top w:val="none" w:sz="0" w:space="0" w:color="auto"/>
        <w:left w:val="none" w:sz="0" w:space="0" w:color="auto"/>
        <w:bottom w:val="none" w:sz="0" w:space="0" w:color="auto"/>
        <w:right w:val="none" w:sz="0" w:space="0" w:color="auto"/>
      </w:divBdr>
    </w:div>
    <w:div w:id="981077796">
      <w:bodyDiv w:val="1"/>
      <w:marLeft w:val="0"/>
      <w:marRight w:val="0"/>
      <w:marTop w:val="0"/>
      <w:marBottom w:val="0"/>
      <w:divBdr>
        <w:top w:val="none" w:sz="0" w:space="0" w:color="auto"/>
        <w:left w:val="none" w:sz="0" w:space="0" w:color="auto"/>
        <w:bottom w:val="none" w:sz="0" w:space="0" w:color="auto"/>
        <w:right w:val="none" w:sz="0" w:space="0" w:color="auto"/>
      </w:divBdr>
      <w:divsChild>
        <w:div w:id="235474576">
          <w:marLeft w:val="0"/>
          <w:marRight w:val="0"/>
          <w:marTop w:val="0"/>
          <w:marBottom w:val="0"/>
          <w:divBdr>
            <w:top w:val="none" w:sz="0" w:space="0" w:color="auto"/>
            <w:left w:val="none" w:sz="0" w:space="0" w:color="auto"/>
            <w:bottom w:val="none" w:sz="0" w:space="0" w:color="auto"/>
            <w:right w:val="none" w:sz="0" w:space="0" w:color="auto"/>
          </w:divBdr>
          <w:divsChild>
            <w:div w:id="16564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5194">
      <w:bodyDiv w:val="1"/>
      <w:marLeft w:val="0"/>
      <w:marRight w:val="0"/>
      <w:marTop w:val="0"/>
      <w:marBottom w:val="0"/>
      <w:divBdr>
        <w:top w:val="none" w:sz="0" w:space="0" w:color="auto"/>
        <w:left w:val="none" w:sz="0" w:space="0" w:color="auto"/>
        <w:bottom w:val="none" w:sz="0" w:space="0" w:color="auto"/>
        <w:right w:val="none" w:sz="0" w:space="0" w:color="auto"/>
      </w:divBdr>
    </w:div>
    <w:div w:id="991518637">
      <w:bodyDiv w:val="1"/>
      <w:marLeft w:val="0"/>
      <w:marRight w:val="0"/>
      <w:marTop w:val="0"/>
      <w:marBottom w:val="0"/>
      <w:divBdr>
        <w:top w:val="none" w:sz="0" w:space="0" w:color="auto"/>
        <w:left w:val="none" w:sz="0" w:space="0" w:color="auto"/>
        <w:bottom w:val="none" w:sz="0" w:space="0" w:color="auto"/>
        <w:right w:val="none" w:sz="0" w:space="0" w:color="auto"/>
      </w:divBdr>
      <w:divsChild>
        <w:div w:id="1623654747">
          <w:marLeft w:val="0"/>
          <w:marRight w:val="0"/>
          <w:marTop w:val="0"/>
          <w:marBottom w:val="0"/>
          <w:divBdr>
            <w:top w:val="none" w:sz="0" w:space="0" w:color="auto"/>
            <w:left w:val="none" w:sz="0" w:space="0" w:color="auto"/>
            <w:bottom w:val="none" w:sz="0" w:space="0" w:color="auto"/>
            <w:right w:val="none" w:sz="0" w:space="0" w:color="auto"/>
          </w:divBdr>
        </w:div>
        <w:div w:id="259803589">
          <w:marLeft w:val="0"/>
          <w:marRight w:val="0"/>
          <w:marTop w:val="0"/>
          <w:marBottom w:val="0"/>
          <w:divBdr>
            <w:top w:val="none" w:sz="0" w:space="0" w:color="auto"/>
            <w:left w:val="none" w:sz="0" w:space="0" w:color="auto"/>
            <w:bottom w:val="none" w:sz="0" w:space="0" w:color="auto"/>
            <w:right w:val="none" w:sz="0" w:space="0" w:color="auto"/>
          </w:divBdr>
        </w:div>
      </w:divsChild>
    </w:div>
    <w:div w:id="991716054">
      <w:bodyDiv w:val="1"/>
      <w:marLeft w:val="0"/>
      <w:marRight w:val="0"/>
      <w:marTop w:val="0"/>
      <w:marBottom w:val="0"/>
      <w:divBdr>
        <w:top w:val="none" w:sz="0" w:space="0" w:color="auto"/>
        <w:left w:val="none" w:sz="0" w:space="0" w:color="auto"/>
        <w:bottom w:val="none" w:sz="0" w:space="0" w:color="auto"/>
        <w:right w:val="none" w:sz="0" w:space="0" w:color="auto"/>
      </w:divBdr>
    </w:div>
    <w:div w:id="993335583">
      <w:bodyDiv w:val="1"/>
      <w:marLeft w:val="0"/>
      <w:marRight w:val="0"/>
      <w:marTop w:val="0"/>
      <w:marBottom w:val="0"/>
      <w:divBdr>
        <w:top w:val="none" w:sz="0" w:space="0" w:color="auto"/>
        <w:left w:val="none" w:sz="0" w:space="0" w:color="auto"/>
        <w:bottom w:val="none" w:sz="0" w:space="0" w:color="auto"/>
        <w:right w:val="none" w:sz="0" w:space="0" w:color="auto"/>
      </w:divBdr>
    </w:div>
    <w:div w:id="997995571">
      <w:bodyDiv w:val="1"/>
      <w:marLeft w:val="0"/>
      <w:marRight w:val="0"/>
      <w:marTop w:val="0"/>
      <w:marBottom w:val="0"/>
      <w:divBdr>
        <w:top w:val="none" w:sz="0" w:space="0" w:color="auto"/>
        <w:left w:val="none" w:sz="0" w:space="0" w:color="auto"/>
        <w:bottom w:val="none" w:sz="0" w:space="0" w:color="auto"/>
        <w:right w:val="none" w:sz="0" w:space="0" w:color="auto"/>
      </w:divBdr>
      <w:divsChild>
        <w:div w:id="426081490">
          <w:marLeft w:val="0"/>
          <w:marRight w:val="0"/>
          <w:marTop w:val="0"/>
          <w:marBottom w:val="0"/>
          <w:divBdr>
            <w:top w:val="none" w:sz="0" w:space="0" w:color="auto"/>
            <w:left w:val="none" w:sz="0" w:space="0" w:color="auto"/>
            <w:bottom w:val="none" w:sz="0" w:space="0" w:color="auto"/>
            <w:right w:val="none" w:sz="0" w:space="0" w:color="auto"/>
          </w:divBdr>
          <w:divsChild>
            <w:div w:id="6590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4472">
      <w:bodyDiv w:val="1"/>
      <w:marLeft w:val="0"/>
      <w:marRight w:val="0"/>
      <w:marTop w:val="0"/>
      <w:marBottom w:val="0"/>
      <w:divBdr>
        <w:top w:val="none" w:sz="0" w:space="0" w:color="auto"/>
        <w:left w:val="none" w:sz="0" w:space="0" w:color="auto"/>
        <w:bottom w:val="none" w:sz="0" w:space="0" w:color="auto"/>
        <w:right w:val="none" w:sz="0" w:space="0" w:color="auto"/>
      </w:divBdr>
      <w:divsChild>
        <w:div w:id="1454011775">
          <w:marLeft w:val="0"/>
          <w:marRight w:val="0"/>
          <w:marTop w:val="0"/>
          <w:marBottom w:val="0"/>
          <w:divBdr>
            <w:top w:val="none" w:sz="0" w:space="0" w:color="auto"/>
            <w:left w:val="none" w:sz="0" w:space="0" w:color="auto"/>
            <w:bottom w:val="none" w:sz="0" w:space="0" w:color="auto"/>
            <w:right w:val="none" w:sz="0" w:space="0" w:color="auto"/>
          </w:divBdr>
          <w:divsChild>
            <w:div w:id="17580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4807">
      <w:bodyDiv w:val="1"/>
      <w:marLeft w:val="0"/>
      <w:marRight w:val="0"/>
      <w:marTop w:val="0"/>
      <w:marBottom w:val="0"/>
      <w:divBdr>
        <w:top w:val="none" w:sz="0" w:space="0" w:color="auto"/>
        <w:left w:val="none" w:sz="0" w:space="0" w:color="auto"/>
        <w:bottom w:val="none" w:sz="0" w:space="0" w:color="auto"/>
        <w:right w:val="none" w:sz="0" w:space="0" w:color="auto"/>
      </w:divBdr>
      <w:divsChild>
        <w:div w:id="1567111600">
          <w:marLeft w:val="0"/>
          <w:marRight w:val="0"/>
          <w:marTop w:val="0"/>
          <w:marBottom w:val="0"/>
          <w:divBdr>
            <w:top w:val="none" w:sz="0" w:space="0" w:color="auto"/>
            <w:left w:val="none" w:sz="0" w:space="0" w:color="auto"/>
            <w:bottom w:val="none" w:sz="0" w:space="0" w:color="auto"/>
            <w:right w:val="none" w:sz="0" w:space="0" w:color="auto"/>
          </w:divBdr>
          <w:divsChild>
            <w:div w:id="1749425844">
              <w:marLeft w:val="0"/>
              <w:marRight w:val="0"/>
              <w:marTop w:val="0"/>
              <w:marBottom w:val="0"/>
              <w:divBdr>
                <w:top w:val="none" w:sz="0" w:space="0" w:color="auto"/>
                <w:left w:val="none" w:sz="0" w:space="0" w:color="auto"/>
                <w:bottom w:val="none" w:sz="0" w:space="0" w:color="auto"/>
                <w:right w:val="none" w:sz="0" w:space="0" w:color="auto"/>
              </w:divBdr>
              <w:divsChild>
                <w:div w:id="1852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14276">
      <w:bodyDiv w:val="1"/>
      <w:marLeft w:val="0"/>
      <w:marRight w:val="0"/>
      <w:marTop w:val="0"/>
      <w:marBottom w:val="0"/>
      <w:divBdr>
        <w:top w:val="none" w:sz="0" w:space="0" w:color="auto"/>
        <w:left w:val="none" w:sz="0" w:space="0" w:color="auto"/>
        <w:bottom w:val="none" w:sz="0" w:space="0" w:color="auto"/>
        <w:right w:val="none" w:sz="0" w:space="0" w:color="auto"/>
      </w:divBdr>
      <w:divsChild>
        <w:div w:id="1809977033">
          <w:marLeft w:val="0"/>
          <w:marRight w:val="0"/>
          <w:marTop w:val="0"/>
          <w:marBottom w:val="0"/>
          <w:divBdr>
            <w:top w:val="none" w:sz="0" w:space="0" w:color="auto"/>
            <w:left w:val="none" w:sz="0" w:space="0" w:color="auto"/>
            <w:bottom w:val="none" w:sz="0" w:space="0" w:color="auto"/>
            <w:right w:val="none" w:sz="0" w:space="0" w:color="auto"/>
          </w:divBdr>
          <w:divsChild>
            <w:div w:id="557518788">
              <w:marLeft w:val="0"/>
              <w:marRight w:val="0"/>
              <w:marTop w:val="0"/>
              <w:marBottom w:val="0"/>
              <w:divBdr>
                <w:top w:val="none" w:sz="0" w:space="0" w:color="auto"/>
                <w:left w:val="none" w:sz="0" w:space="0" w:color="auto"/>
                <w:bottom w:val="none" w:sz="0" w:space="0" w:color="auto"/>
                <w:right w:val="none" w:sz="0" w:space="0" w:color="auto"/>
              </w:divBdr>
              <w:divsChild>
                <w:div w:id="175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2307">
      <w:bodyDiv w:val="1"/>
      <w:marLeft w:val="0"/>
      <w:marRight w:val="0"/>
      <w:marTop w:val="0"/>
      <w:marBottom w:val="0"/>
      <w:divBdr>
        <w:top w:val="none" w:sz="0" w:space="0" w:color="auto"/>
        <w:left w:val="none" w:sz="0" w:space="0" w:color="auto"/>
        <w:bottom w:val="none" w:sz="0" w:space="0" w:color="auto"/>
        <w:right w:val="none" w:sz="0" w:space="0" w:color="auto"/>
      </w:divBdr>
    </w:div>
    <w:div w:id="1012495556">
      <w:bodyDiv w:val="1"/>
      <w:marLeft w:val="0"/>
      <w:marRight w:val="0"/>
      <w:marTop w:val="0"/>
      <w:marBottom w:val="0"/>
      <w:divBdr>
        <w:top w:val="none" w:sz="0" w:space="0" w:color="auto"/>
        <w:left w:val="none" w:sz="0" w:space="0" w:color="auto"/>
        <w:bottom w:val="none" w:sz="0" w:space="0" w:color="auto"/>
        <w:right w:val="none" w:sz="0" w:space="0" w:color="auto"/>
      </w:divBdr>
    </w:div>
    <w:div w:id="1014259431">
      <w:bodyDiv w:val="1"/>
      <w:marLeft w:val="0"/>
      <w:marRight w:val="0"/>
      <w:marTop w:val="0"/>
      <w:marBottom w:val="0"/>
      <w:divBdr>
        <w:top w:val="none" w:sz="0" w:space="0" w:color="auto"/>
        <w:left w:val="none" w:sz="0" w:space="0" w:color="auto"/>
        <w:bottom w:val="none" w:sz="0" w:space="0" w:color="auto"/>
        <w:right w:val="none" w:sz="0" w:space="0" w:color="auto"/>
      </w:divBdr>
    </w:div>
    <w:div w:id="1029528374">
      <w:bodyDiv w:val="1"/>
      <w:marLeft w:val="0"/>
      <w:marRight w:val="0"/>
      <w:marTop w:val="0"/>
      <w:marBottom w:val="0"/>
      <w:divBdr>
        <w:top w:val="none" w:sz="0" w:space="0" w:color="auto"/>
        <w:left w:val="none" w:sz="0" w:space="0" w:color="auto"/>
        <w:bottom w:val="none" w:sz="0" w:space="0" w:color="auto"/>
        <w:right w:val="none" w:sz="0" w:space="0" w:color="auto"/>
      </w:divBdr>
    </w:div>
    <w:div w:id="1042708589">
      <w:bodyDiv w:val="1"/>
      <w:marLeft w:val="0"/>
      <w:marRight w:val="0"/>
      <w:marTop w:val="0"/>
      <w:marBottom w:val="0"/>
      <w:divBdr>
        <w:top w:val="none" w:sz="0" w:space="0" w:color="auto"/>
        <w:left w:val="none" w:sz="0" w:space="0" w:color="auto"/>
        <w:bottom w:val="none" w:sz="0" w:space="0" w:color="auto"/>
        <w:right w:val="none" w:sz="0" w:space="0" w:color="auto"/>
      </w:divBdr>
    </w:div>
    <w:div w:id="1048140062">
      <w:bodyDiv w:val="1"/>
      <w:marLeft w:val="0"/>
      <w:marRight w:val="0"/>
      <w:marTop w:val="0"/>
      <w:marBottom w:val="0"/>
      <w:divBdr>
        <w:top w:val="none" w:sz="0" w:space="0" w:color="auto"/>
        <w:left w:val="none" w:sz="0" w:space="0" w:color="auto"/>
        <w:bottom w:val="none" w:sz="0" w:space="0" w:color="auto"/>
        <w:right w:val="none" w:sz="0" w:space="0" w:color="auto"/>
      </w:divBdr>
    </w:div>
    <w:div w:id="1053892537">
      <w:bodyDiv w:val="1"/>
      <w:marLeft w:val="0"/>
      <w:marRight w:val="0"/>
      <w:marTop w:val="0"/>
      <w:marBottom w:val="0"/>
      <w:divBdr>
        <w:top w:val="none" w:sz="0" w:space="0" w:color="auto"/>
        <w:left w:val="none" w:sz="0" w:space="0" w:color="auto"/>
        <w:bottom w:val="none" w:sz="0" w:space="0" w:color="auto"/>
        <w:right w:val="none" w:sz="0" w:space="0" w:color="auto"/>
      </w:divBdr>
    </w:div>
    <w:div w:id="1058700737">
      <w:bodyDiv w:val="1"/>
      <w:marLeft w:val="0"/>
      <w:marRight w:val="0"/>
      <w:marTop w:val="0"/>
      <w:marBottom w:val="0"/>
      <w:divBdr>
        <w:top w:val="none" w:sz="0" w:space="0" w:color="auto"/>
        <w:left w:val="none" w:sz="0" w:space="0" w:color="auto"/>
        <w:bottom w:val="none" w:sz="0" w:space="0" w:color="auto"/>
        <w:right w:val="none" w:sz="0" w:space="0" w:color="auto"/>
      </w:divBdr>
      <w:divsChild>
        <w:div w:id="1247423018">
          <w:marLeft w:val="0"/>
          <w:marRight w:val="0"/>
          <w:marTop w:val="0"/>
          <w:marBottom w:val="0"/>
          <w:divBdr>
            <w:top w:val="none" w:sz="0" w:space="0" w:color="auto"/>
            <w:left w:val="none" w:sz="0" w:space="0" w:color="auto"/>
            <w:bottom w:val="none" w:sz="0" w:space="0" w:color="auto"/>
            <w:right w:val="none" w:sz="0" w:space="0" w:color="auto"/>
          </w:divBdr>
          <w:divsChild>
            <w:div w:id="452334615">
              <w:marLeft w:val="0"/>
              <w:marRight w:val="0"/>
              <w:marTop w:val="0"/>
              <w:marBottom w:val="0"/>
              <w:divBdr>
                <w:top w:val="none" w:sz="0" w:space="0" w:color="auto"/>
                <w:left w:val="none" w:sz="0" w:space="0" w:color="auto"/>
                <w:bottom w:val="none" w:sz="0" w:space="0" w:color="auto"/>
                <w:right w:val="none" w:sz="0" w:space="0" w:color="auto"/>
              </w:divBdr>
              <w:divsChild>
                <w:div w:id="991325195">
                  <w:marLeft w:val="0"/>
                  <w:marRight w:val="0"/>
                  <w:marTop w:val="0"/>
                  <w:marBottom w:val="0"/>
                  <w:divBdr>
                    <w:top w:val="none" w:sz="0" w:space="0" w:color="auto"/>
                    <w:left w:val="none" w:sz="0" w:space="0" w:color="auto"/>
                    <w:bottom w:val="none" w:sz="0" w:space="0" w:color="auto"/>
                    <w:right w:val="none" w:sz="0" w:space="0" w:color="auto"/>
                  </w:divBdr>
                  <w:divsChild>
                    <w:div w:id="1821579407">
                      <w:marLeft w:val="0"/>
                      <w:marRight w:val="0"/>
                      <w:marTop w:val="0"/>
                      <w:marBottom w:val="0"/>
                      <w:divBdr>
                        <w:top w:val="none" w:sz="0" w:space="0" w:color="auto"/>
                        <w:left w:val="none" w:sz="0" w:space="0" w:color="auto"/>
                        <w:bottom w:val="none" w:sz="0" w:space="0" w:color="auto"/>
                        <w:right w:val="none" w:sz="0" w:space="0" w:color="auto"/>
                      </w:divBdr>
                      <w:divsChild>
                        <w:div w:id="20826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9206">
          <w:marLeft w:val="0"/>
          <w:marRight w:val="0"/>
          <w:marTop w:val="0"/>
          <w:marBottom w:val="0"/>
          <w:divBdr>
            <w:top w:val="none" w:sz="0" w:space="0" w:color="auto"/>
            <w:left w:val="none" w:sz="0" w:space="0" w:color="auto"/>
            <w:bottom w:val="none" w:sz="0" w:space="0" w:color="auto"/>
            <w:right w:val="none" w:sz="0" w:space="0" w:color="auto"/>
          </w:divBdr>
          <w:divsChild>
            <w:div w:id="16386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0515">
      <w:bodyDiv w:val="1"/>
      <w:marLeft w:val="0"/>
      <w:marRight w:val="0"/>
      <w:marTop w:val="0"/>
      <w:marBottom w:val="0"/>
      <w:divBdr>
        <w:top w:val="none" w:sz="0" w:space="0" w:color="auto"/>
        <w:left w:val="none" w:sz="0" w:space="0" w:color="auto"/>
        <w:bottom w:val="none" w:sz="0" w:space="0" w:color="auto"/>
        <w:right w:val="none" w:sz="0" w:space="0" w:color="auto"/>
      </w:divBdr>
      <w:divsChild>
        <w:div w:id="1691492669">
          <w:marLeft w:val="0"/>
          <w:marRight w:val="0"/>
          <w:marTop w:val="0"/>
          <w:marBottom w:val="0"/>
          <w:divBdr>
            <w:top w:val="none" w:sz="0" w:space="0" w:color="auto"/>
            <w:left w:val="none" w:sz="0" w:space="0" w:color="auto"/>
            <w:bottom w:val="none" w:sz="0" w:space="0" w:color="auto"/>
            <w:right w:val="none" w:sz="0" w:space="0" w:color="auto"/>
          </w:divBdr>
        </w:div>
        <w:div w:id="1050305068">
          <w:marLeft w:val="0"/>
          <w:marRight w:val="0"/>
          <w:marTop w:val="0"/>
          <w:marBottom w:val="0"/>
          <w:divBdr>
            <w:top w:val="none" w:sz="0" w:space="0" w:color="auto"/>
            <w:left w:val="none" w:sz="0" w:space="0" w:color="auto"/>
            <w:bottom w:val="none" w:sz="0" w:space="0" w:color="auto"/>
            <w:right w:val="none" w:sz="0" w:space="0" w:color="auto"/>
          </w:divBdr>
        </w:div>
        <w:div w:id="1145198916">
          <w:marLeft w:val="0"/>
          <w:marRight w:val="0"/>
          <w:marTop w:val="0"/>
          <w:marBottom w:val="0"/>
          <w:divBdr>
            <w:top w:val="none" w:sz="0" w:space="0" w:color="auto"/>
            <w:left w:val="none" w:sz="0" w:space="0" w:color="auto"/>
            <w:bottom w:val="none" w:sz="0" w:space="0" w:color="auto"/>
            <w:right w:val="none" w:sz="0" w:space="0" w:color="auto"/>
          </w:divBdr>
        </w:div>
        <w:div w:id="841626682">
          <w:marLeft w:val="0"/>
          <w:marRight w:val="0"/>
          <w:marTop w:val="0"/>
          <w:marBottom w:val="0"/>
          <w:divBdr>
            <w:top w:val="none" w:sz="0" w:space="0" w:color="auto"/>
            <w:left w:val="none" w:sz="0" w:space="0" w:color="auto"/>
            <w:bottom w:val="none" w:sz="0" w:space="0" w:color="auto"/>
            <w:right w:val="none" w:sz="0" w:space="0" w:color="auto"/>
          </w:divBdr>
        </w:div>
        <w:div w:id="958998265">
          <w:marLeft w:val="0"/>
          <w:marRight w:val="0"/>
          <w:marTop w:val="0"/>
          <w:marBottom w:val="0"/>
          <w:divBdr>
            <w:top w:val="none" w:sz="0" w:space="0" w:color="auto"/>
            <w:left w:val="none" w:sz="0" w:space="0" w:color="auto"/>
            <w:bottom w:val="none" w:sz="0" w:space="0" w:color="auto"/>
            <w:right w:val="none" w:sz="0" w:space="0" w:color="auto"/>
          </w:divBdr>
        </w:div>
      </w:divsChild>
    </w:div>
    <w:div w:id="1079669737">
      <w:bodyDiv w:val="1"/>
      <w:marLeft w:val="0"/>
      <w:marRight w:val="0"/>
      <w:marTop w:val="0"/>
      <w:marBottom w:val="0"/>
      <w:divBdr>
        <w:top w:val="none" w:sz="0" w:space="0" w:color="auto"/>
        <w:left w:val="none" w:sz="0" w:space="0" w:color="auto"/>
        <w:bottom w:val="none" w:sz="0" w:space="0" w:color="auto"/>
        <w:right w:val="none" w:sz="0" w:space="0" w:color="auto"/>
      </w:divBdr>
    </w:div>
    <w:div w:id="1083138372">
      <w:bodyDiv w:val="1"/>
      <w:marLeft w:val="0"/>
      <w:marRight w:val="0"/>
      <w:marTop w:val="0"/>
      <w:marBottom w:val="0"/>
      <w:divBdr>
        <w:top w:val="none" w:sz="0" w:space="0" w:color="auto"/>
        <w:left w:val="none" w:sz="0" w:space="0" w:color="auto"/>
        <w:bottom w:val="none" w:sz="0" w:space="0" w:color="auto"/>
        <w:right w:val="none" w:sz="0" w:space="0" w:color="auto"/>
      </w:divBdr>
      <w:divsChild>
        <w:div w:id="1855069258">
          <w:marLeft w:val="0"/>
          <w:marRight w:val="0"/>
          <w:marTop w:val="0"/>
          <w:marBottom w:val="0"/>
          <w:divBdr>
            <w:top w:val="none" w:sz="0" w:space="0" w:color="auto"/>
            <w:left w:val="none" w:sz="0" w:space="0" w:color="auto"/>
            <w:bottom w:val="none" w:sz="0" w:space="0" w:color="auto"/>
            <w:right w:val="none" w:sz="0" w:space="0" w:color="auto"/>
          </w:divBdr>
          <w:divsChild>
            <w:div w:id="20625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3334">
      <w:bodyDiv w:val="1"/>
      <w:marLeft w:val="0"/>
      <w:marRight w:val="0"/>
      <w:marTop w:val="0"/>
      <w:marBottom w:val="0"/>
      <w:divBdr>
        <w:top w:val="none" w:sz="0" w:space="0" w:color="auto"/>
        <w:left w:val="none" w:sz="0" w:space="0" w:color="auto"/>
        <w:bottom w:val="none" w:sz="0" w:space="0" w:color="auto"/>
        <w:right w:val="none" w:sz="0" w:space="0" w:color="auto"/>
      </w:divBdr>
      <w:divsChild>
        <w:div w:id="106658025">
          <w:marLeft w:val="0"/>
          <w:marRight w:val="0"/>
          <w:marTop w:val="0"/>
          <w:marBottom w:val="0"/>
          <w:divBdr>
            <w:top w:val="none" w:sz="0" w:space="0" w:color="auto"/>
            <w:left w:val="none" w:sz="0" w:space="0" w:color="auto"/>
            <w:bottom w:val="none" w:sz="0" w:space="0" w:color="auto"/>
            <w:right w:val="none" w:sz="0" w:space="0" w:color="auto"/>
          </w:divBdr>
        </w:div>
      </w:divsChild>
    </w:div>
    <w:div w:id="1087850872">
      <w:bodyDiv w:val="1"/>
      <w:marLeft w:val="0"/>
      <w:marRight w:val="0"/>
      <w:marTop w:val="0"/>
      <w:marBottom w:val="0"/>
      <w:divBdr>
        <w:top w:val="none" w:sz="0" w:space="0" w:color="auto"/>
        <w:left w:val="none" w:sz="0" w:space="0" w:color="auto"/>
        <w:bottom w:val="none" w:sz="0" w:space="0" w:color="auto"/>
        <w:right w:val="none" w:sz="0" w:space="0" w:color="auto"/>
      </w:divBdr>
    </w:div>
    <w:div w:id="1089500992">
      <w:bodyDiv w:val="1"/>
      <w:marLeft w:val="0"/>
      <w:marRight w:val="0"/>
      <w:marTop w:val="0"/>
      <w:marBottom w:val="0"/>
      <w:divBdr>
        <w:top w:val="none" w:sz="0" w:space="0" w:color="auto"/>
        <w:left w:val="none" w:sz="0" w:space="0" w:color="auto"/>
        <w:bottom w:val="none" w:sz="0" w:space="0" w:color="auto"/>
        <w:right w:val="none" w:sz="0" w:space="0" w:color="auto"/>
      </w:divBdr>
    </w:div>
    <w:div w:id="1091705041">
      <w:bodyDiv w:val="1"/>
      <w:marLeft w:val="0"/>
      <w:marRight w:val="0"/>
      <w:marTop w:val="0"/>
      <w:marBottom w:val="0"/>
      <w:divBdr>
        <w:top w:val="none" w:sz="0" w:space="0" w:color="auto"/>
        <w:left w:val="none" w:sz="0" w:space="0" w:color="auto"/>
        <w:bottom w:val="none" w:sz="0" w:space="0" w:color="auto"/>
        <w:right w:val="none" w:sz="0" w:space="0" w:color="auto"/>
      </w:divBdr>
      <w:divsChild>
        <w:div w:id="470097141">
          <w:marLeft w:val="0"/>
          <w:marRight w:val="0"/>
          <w:marTop w:val="0"/>
          <w:marBottom w:val="0"/>
          <w:divBdr>
            <w:top w:val="none" w:sz="0" w:space="0" w:color="auto"/>
            <w:left w:val="none" w:sz="0" w:space="0" w:color="auto"/>
            <w:bottom w:val="none" w:sz="0" w:space="0" w:color="auto"/>
            <w:right w:val="none" w:sz="0" w:space="0" w:color="auto"/>
          </w:divBdr>
          <w:divsChild>
            <w:div w:id="1564439030">
              <w:marLeft w:val="0"/>
              <w:marRight w:val="0"/>
              <w:marTop w:val="0"/>
              <w:marBottom w:val="0"/>
              <w:divBdr>
                <w:top w:val="none" w:sz="0" w:space="0" w:color="auto"/>
                <w:left w:val="none" w:sz="0" w:space="0" w:color="auto"/>
                <w:bottom w:val="none" w:sz="0" w:space="0" w:color="auto"/>
                <w:right w:val="none" w:sz="0" w:space="0" w:color="auto"/>
              </w:divBdr>
              <w:divsChild>
                <w:div w:id="2031376262">
                  <w:marLeft w:val="0"/>
                  <w:marRight w:val="0"/>
                  <w:marTop w:val="0"/>
                  <w:marBottom w:val="0"/>
                  <w:divBdr>
                    <w:top w:val="none" w:sz="0" w:space="0" w:color="auto"/>
                    <w:left w:val="none" w:sz="0" w:space="0" w:color="auto"/>
                    <w:bottom w:val="none" w:sz="0" w:space="0" w:color="auto"/>
                    <w:right w:val="none" w:sz="0" w:space="0" w:color="auto"/>
                  </w:divBdr>
                  <w:divsChild>
                    <w:div w:id="4322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63104">
          <w:marLeft w:val="0"/>
          <w:marRight w:val="0"/>
          <w:marTop w:val="0"/>
          <w:marBottom w:val="0"/>
          <w:divBdr>
            <w:top w:val="none" w:sz="0" w:space="0" w:color="auto"/>
            <w:left w:val="none" w:sz="0" w:space="0" w:color="auto"/>
            <w:bottom w:val="none" w:sz="0" w:space="0" w:color="auto"/>
            <w:right w:val="none" w:sz="0" w:space="0" w:color="auto"/>
          </w:divBdr>
          <w:divsChild>
            <w:div w:id="899250572">
              <w:marLeft w:val="0"/>
              <w:marRight w:val="0"/>
              <w:marTop w:val="0"/>
              <w:marBottom w:val="0"/>
              <w:divBdr>
                <w:top w:val="none" w:sz="0" w:space="0" w:color="auto"/>
                <w:left w:val="none" w:sz="0" w:space="0" w:color="auto"/>
                <w:bottom w:val="none" w:sz="0" w:space="0" w:color="auto"/>
                <w:right w:val="none" w:sz="0" w:space="0" w:color="auto"/>
              </w:divBdr>
              <w:divsChild>
                <w:div w:id="1138768658">
                  <w:marLeft w:val="0"/>
                  <w:marRight w:val="0"/>
                  <w:marTop w:val="0"/>
                  <w:marBottom w:val="0"/>
                  <w:divBdr>
                    <w:top w:val="none" w:sz="0" w:space="0" w:color="auto"/>
                    <w:left w:val="none" w:sz="0" w:space="0" w:color="auto"/>
                    <w:bottom w:val="none" w:sz="0" w:space="0" w:color="auto"/>
                    <w:right w:val="none" w:sz="0" w:space="0" w:color="auto"/>
                  </w:divBdr>
                  <w:divsChild>
                    <w:div w:id="19490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75143">
      <w:bodyDiv w:val="1"/>
      <w:marLeft w:val="0"/>
      <w:marRight w:val="0"/>
      <w:marTop w:val="0"/>
      <w:marBottom w:val="0"/>
      <w:divBdr>
        <w:top w:val="none" w:sz="0" w:space="0" w:color="auto"/>
        <w:left w:val="none" w:sz="0" w:space="0" w:color="auto"/>
        <w:bottom w:val="none" w:sz="0" w:space="0" w:color="auto"/>
        <w:right w:val="none" w:sz="0" w:space="0" w:color="auto"/>
      </w:divBdr>
    </w:div>
    <w:div w:id="1095828607">
      <w:bodyDiv w:val="1"/>
      <w:marLeft w:val="0"/>
      <w:marRight w:val="0"/>
      <w:marTop w:val="0"/>
      <w:marBottom w:val="0"/>
      <w:divBdr>
        <w:top w:val="none" w:sz="0" w:space="0" w:color="auto"/>
        <w:left w:val="none" w:sz="0" w:space="0" w:color="auto"/>
        <w:bottom w:val="none" w:sz="0" w:space="0" w:color="auto"/>
        <w:right w:val="none" w:sz="0" w:space="0" w:color="auto"/>
      </w:divBdr>
    </w:div>
    <w:div w:id="1097558945">
      <w:bodyDiv w:val="1"/>
      <w:marLeft w:val="0"/>
      <w:marRight w:val="0"/>
      <w:marTop w:val="0"/>
      <w:marBottom w:val="0"/>
      <w:divBdr>
        <w:top w:val="none" w:sz="0" w:space="0" w:color="auto"/>
        <w:left w:val="none" w:sz="0" w:space="0" w:color="auto"/>
        <w:bottom w:val="none" w:sz="0" w:space="0" w:color="auto"/>
        <w:right w:val="none" w:sz="0" w:space="0" w:color="auto"/>
      </w:divBdr>
      <w:divsChild>
        <w:div w:id="1513834146">
          <w:marLeft w:val="0"/>
          <w:marRight w:val="0"/>
          <w:marTop w:val="0"/>
          <w:marBottom w:val="0"/>
          <w:divBdr>
            <w:top w:val="none" w:sz="0" w:space="0" w:color="auto"/>
            <w:left w:val="none" w:sz="0" w:space="0" w:color="auto"/>
            <w:bottom w:val="none" w:sz="0" w:space="0" w:color="auto"/>
            <w:right w:val="none" w:sz="0" w:space="0" w:color="auto"/>
          </w:divBdr>
          <w:divsChild>
            <w:div w:id="12023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5932">
      <w:bodyDiv w:val="1"/>
      <w:marLeft w:val="0"/>
      <w:marRight w:val="0"/>
      <w:marTop w:val="0"/>
      <w:marBottom w:val="0"/>
      <w:divBdr>
        <w:top w:val="none" w:sz="0" w:space="0" w:color="auto"/>
        <w:left w:val="none" w:sz="0" w:space="0" w:color="auto"/>
        <w:bottom w:val="none" w:sz="0" w:space="0" w:color="auto"/>
        <w:right w:val="none" w:sz="0" w:space="0" w:color="auto"/>
      </w:divBdr>
      <w:divsChild>
        <w:div w:id="395980828">
          <w:marLeft w:val="0"/>
          <w:marRight w:val="0"/>
          <w:marTop w:val="0"/>
          <w:marBottom w:val="0"/>
          <w:divBdr>
            <w:top w:val="none" w:sz="0" w:space="0" w:color="auto"/>
            <w:left w:val="none" w:sz="0" w:space="0" w:color="auto"/>
            <w:bottom w:val="none" w:sz="0" w:space="0" w:color="auto"/>
            <w:right w:val="none" w:sz="0" w:space="0" w:color="auto"/>
          </w:divBdr>
          <w:divsChild>
            <w:div w:id="855273480">
              <w:marLeft w:val="0"/>
              <w:marRight w:val="0"/>
              <w:marTop w:val="0"/>
              <w:marBottom w:val="0"/>
              <w:divBdr>
                <w:top w:val="none" w:sz="0" w:space="0" w:color="auto"/>
                <w:left w:val="none" w:sz="0" w:space="0" w:color="auto"/>
                <w:bottom w:val="none" w:sz="0" w:space="0" w:color="auto"/>
                <w:right w:val="none" w:sz="0" w:space="0" w:color="auto"/>
              </w:divBdr>
              <w:divsChild>
                <w:div w:id="858617635">
                  <w:marLeft w:val="0"/>
                  <w:marRight w:val="0"/>
                  <w:marTop w:val="0"/>
                  <w:marBottom w:val="0"/>
                  <w:divBdr>
                    <w:top w:val="none" w:sz="0" w:space="0" w:color="auto"/>
                    <w:left w:val="none" w:sz="0" w:space="0" w:color="auto"/>
                    <w:bottom w:val="none" w:sz="0" w:space="0" w:color="auto"/>
                    <w:right w:val="none" w:sz="0" w:space="0" w:color="auto"/>
                  </w:divBdr>
                  <w:divsChild>
                    <w:div w:id="18802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4703">
      <w:bodyDiv w:val="1"/>
      <w:marLeft w:val="0"/>
      <w:marRight w:val="0"/>
      <w:marTop w:val="0"/>
      <w:marBottom w:val="0"/>
      <w:divBdr>
        <w:top w:val="none" w:sz="0" w:space="0" w:color="auto"/>
        <w:left w:val="none" w:sz="0" w:space="0" w:color="auto"/>
        <w:bottom w:val="none" w:sz="0" w:space="0" w:color="auto"/>
        <w:right w:val="none" w:sz="0" w:space="0" w:color="auto"/>
      </w:divBdr>
      <w:divsChild>
        <w:div w:id="1672829843">
          <w:marLeft w:val="0"/>
          <w:marRight w:val="0"/>
          <w:marTop w:val="0"/>
          <w:marBottom w:val="0"/>
          <w:divBdr>
            <w:top w:val="none" w:sz="0" w:space="0" w:color="auto"/>
            <w:left w:val="none" w:sz="0" w:space="0" w:color="auto"/>
            <w:bottom w:val="none" w:sz="0" w:space="0" w:color="auto"/>
            <w:right w:val="none" w:sz="0" w:space="0" w:color="auto"/>
          </w:divBdr>
          <w:divsChild>
            <w:div w:id="9071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6732">
      <w:bodyDiv w:val="1"/>
      <w:marLeft w:val="0"/>
      <w:marRight w:val="0"/>
      <w:marTop w:val="0"/>
      <w:marBottom w:val="0"/>
      <w:divBdr>
        <w:top w:val="none" w:sz="0" w:space="0" w:color="auto"/>
        <w:left w:val="none" w:sz="0" w:space="0" w:color="auto"/>
        <w:bottom w:val="none" w:sz="0" w:space="0" w:color="auto"/>
        <w:right w:val="none" w:sz="0" w:space="0" w:color="auto"/>
      </w:divBdr>
      <w:divsChild>
        <w:div w:id="783161280">
          <w:marLeft w:val="0"/>
          <w:marRight w:val="0"/>
          <w:marTop w:val="0"/>
          <w:marBottom w:val="0"/>
          <w:divBdr>
            <w:top w:val="none" w:sz="0" w:space="0" w:color="auto"/>
            <w:left w:val="none" w:sz="0" w:space="0" w:color="auto"/>
            <w:bottom w:val="none" w:sz="0" w:space="0" w:color="auto"/>
            <w:right w:val="none" w:sz="0" w:space="0" w:color="auto"/>
          </w:divBdr>
          <w:divsChild>
            <w:div w:id="221525527">
              <w:marLeft w:val="0"/>
              <w:marRight w:val="0"/>
              <w:marTop w:val="0"/>
              <w:marBottom w:val="0"/>
              <w:divBdr>
                <w:top w:val="none" w:sz="0" w:space="0" w:color="auto"/>
                <w:left w:val="none" w:sz="0" w:space="0" w:color="auto"/>
                <w:bottom w:val="none" w:sz="0" w:space="0" w:color="auto"/>
                <w:right w:val="none" w:sz="0" w:space="0" w:color="auto"/>
              </w:divBdr>
              <w:divsChild>
                <w:div w:id="1171020603">
                  <w:marLeft w:val="0"/>
                  <w:marRight w:val="0"/>
                  <w:marTop w:val="0"/>
                  <w:marBottom w:val="0"/>
                  <w:divBdr>
                    <w:top w:val="none" w:sz="0" w:space="0" w:color="auto"/>
                    <w:left w:val="none" w:sz="0" w:space="0" w:color="auto"/>
                    <w:bottom w:val="none" w:sz="0" w:space="0" w:color="auto"/>
                    <w:right w:val="none" w:sz="0" w:space="0" w:color="auto"/>
                  </w:divBdr>
                  <w:divsChild>
                    <w:div w:id="564533168">
                      <w:marLeft w:val="0"/>
                      <w:marRight w:val="0"/>
                      <w:marTop w:val="0"/>
                      <w:marBottom w:val="0"/>
                      <w:divBdr>
                        <w:top w:val="none" w:sz="0" w:space="0" w:color="auto"/>
                        <w:left w:val="none" w:sz="0" w:space="0" w:color="auto"/>
                        <w:bottom w:val="none" w:sz="0" w:space="0" w:color="auto"/>
                        <w:right w:val="none" w:sz="0" w:space="0" w:color="auto"/>
                      </w:divBdr>
                      <w:divsChild>
                        <w:div w:id="2459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35646">
      <w:bodyDiv w:val="1"/>
      <w:marLeft w:val="0"/>
      <w:marRight w:val="0"/>
      <w:marTop w:val="0"/>
      <w:marBottom w:val="0"/>
      <w:divBdr>
        <w:top w:val="none" w:sz="0" w:space="0" w:color="auto"/>
        <w:left w:val="none" w:sz="0" w:space="0" w:color="auto"/>
        <w:bottom w:val="none" w:sz="0" w:space="0" w:color="auto"/>
        <w:right w:val="none" w:sz="0" w:space="0" w:color="auto"/>
      </w:divBdr>
      <w:divsChild>
        <w:div w:id="1630934643">
          <w:marLeft w:val="0"/>
          <w:marRight w:val="0"/>
          <w:marTop w:val="0"/>
          <w:marBottom w:val="0"/>
          <w:divBdr>
            <w:top w:val="none" w:sz="0" w:space="0" w:color="auto"/>
            <w:left w:val="none" w:sz="0" w:space="0" w:color="auto"/>
            <w:bottom w:val="none" w:sz="0" w:space="0" w:color="auto"/>
            <w:right w:val="none" w:sz="0" w:space="0" w:color="auto"/>
          </w:divBdr>
          <w:divsChild>
            <w:div w:id="1501775889">
              <w:marLeft w:val="0"/>
              <w:marRight w:val="0"/>
              <w:marTop w:val="0"/>
              <w:marBottom w:val="0"/>
              <w:divBdr>
                <w:top w:val="none" w:sz="0" w:space="0" w:color="auto"/>
                <w:left w:val="none" w:sz="0" w:space="0" w:color="auto"/>
                <w:bottom w:val="none" w:sz="0" w:space="0" w:color="auto"/>
                <w:right w:val="none" w:sz="0" w:space="0" w:color="auto"/>
              </w:divBdr>
              <w:divsChild>
                <w:div w:id="658077173">
                  <w:marLeft w:val="0"/>
                  <w:marRight w:val="0"/>
                  <w:marTop w:val="0"/>
                  <w:marBottom w:val="0"/>
                  <w:divBdr>
                    <w:top w:val="none" w:sz="0" w:space="0" w:color="auto"/>
                    <w:left w:val="none" w:sz="0" w:space="0" w:color="auto"/>
                    <w:bottom w:val="none" w:sz="0" w:space="0" w:color="auto"/>
                    <w:right w:val="none" w:sz="0" w:space="0" w:color="auto"/>
                  </w:divBdr>
                  <w:divsChild>
                    <w:div w:id="8708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08417">
      <w:bodyDiv w:val="1"/>
      <w:marLeft w:val="0"/>
      <w:marRight w:val="0"/>
      <w:marTop w:val="0"/>
      <w:marBottom w:val="0"/>
      <w:divBdr>
        <w:top w:val="none" w:sz="0" w:space="0" w:color="auto"/>
        <w:left w:val="none" w:sz="0" w:space="0" w:color="auto"/>
        <w:bottom w:val="none" w:sz="0" w:space="0" w:color="auto"/>
        <w:right w:val="none" w:sz="0" w:space="0" w:color="auto"/>
      </w:divBdr>
      <w:divsChild>
        <w:div w:id="1374496997">
          <w:marLeft w:val="0"/>
          <w:marRight w:val="0"/>
          <w:marTop w:val="0"/>
          <w:marBottom w:val="0"/>
          <w:divBdr>
            <w:top w:val="none" w:sz="0" w:space="0" w:color="auto"/>
            <w:left w:val="none" w:sz="0" w:space="0" w:color="auto"/>
            <w:bottom w:val="none" w:sz="0" w:space="0" w:color="auto"/>
            <w:right w:val="none" w:sz="0" w:space="0" w:color="auto"/>
          </w:divBdr>
        </w:div>
        <w:div w:id="1794864609">
          <w:marLeft w:val="0"/>
          <w:marRight w:val="0"/>
          <w:marTop w:val="0"/>
          <w:marBottom w:val="0"/>
          <w:divBdr>
            <w:top w:val="none" w:sz="0" w:space="0" w:color="auto"/>
            <w:left w:val="none" w:sz="0" w:space="0" w:color="auto"/>
            <w:bottom w:val="none" w:sz="0" w:space="0" w:color="auto"/>
            <w:right w:val="none" w:sz="0" w:space="0" w:color="auto"/>
          </w:divBdr>
        </w:div>
        <w:div w:id="1736662143">
          <w:marLeft w:val="0"/>
          <w:marRight w:val="0"/>
          <w:marTop w:val="0"/>
          <w:marBottom w:val="0"/>
          <w:divBdr>
            <w:top w:val="none" w:sz="0" w:space="0" w:color="auto"/>
            <w:left w:val="none" w:sz="0" w:space="0" w:color="auto"/>
            <w:bottom w:val="none" w:sz="0" w:space="0" w:color="auto"/>
            <w:right w:val="none" w:sz="0" w:space="0" w:color="auto"/>
          </w:divBdr>
        </w:div>
        <w:div w:id="695497966">
          <w:marLeft w:val="0"/>
          <w:marRight w:val="0"/>
          <w:marTop w:val="0"/>
          <w:marBottom w:val="0"/>
          <w:divBdr>
            <w:top w:val="none" w:sz="0" w:space="0" w:color="auto"/>
            <w:left w:val="none" w:sz="0" w:space="0" w:color="auto"/>
            <w:bottom w:val="none" w:sz="0" w:space="0" w:color="auto"/>
            <w:right w:val="none" w:sz="0" w:space="0" w:color="auto"/>
          </w:divBdr>
        </w:div>
        <w:div w:id="1964655695">
          <w:marLeft w:val="0"/>
          <w:marRight w:val="0"/>
          <w:marTop w:val="0"/>
          <w:marBottom w:val="0"/>
          <w:divBdr>
            <w:top w:val="none" w:sz="0" w:space="0" w:color="auto"/>
            <w:left w:val="none" w:sz="0" w:space="0" w:color="auto"/>
            <w:bottom w:val="none" w:sz="0" w:space="0" w:color="auto"/>
            <w:right w:val="none" w:sz="0" w:space="0" w:color="auto"/>
          </w:divBdr>
        </w:div>
        <w:div w:id="925312042">
          <w:marLeft w:val="0"/>
          <w:marRight w:val="0"/>
          <w:marTop w:val="0"/>
          <w:marBottom w:val="0"/>
          <w:divBdr>
            <w:top w:val="none" w:sz="0" w:space="0" w:color="auto"/>
            <w:left w:val="none" w:sz="0" w:space="0" w:color="auto"/>
            <w:bottom w:val="none" w:sz="0" w:space="0" w:color="auto"/>
            <w:right w:val="none" w:sz="0" w:space="0" w:color="auto"/>
          </w:divBdr>
        </w:div>
        <w:div w:id="1650859391">
          <w:marLeft w:val="0"/>
          <w:marRight w:val="0"/>
          <w:marTop w:val="0"/>
          <w:marBottom w:val="0"/>
          <w:divBdr>
            <w:top w:val="none" w:sz="0" w:space="0" w:color="auto"/>
            <w:left w:val="none" w:sz="0" w:space="0" w:color="auto"/>
            <w:bottom w:val="none" w:sz="0" w:space="0" w:color="auto"/>
            <w:right w:val="none" w:sz="0" w:space="0" w:color="auto"/>
          </w:divBdr>
        </w:div>
        <w:div w:id="270209000">
          <w:marLeft w:val="0"/>
          <w:marRight w:val="0"/>
          <w:marTop w:val="0"/>
          <w:marBottom w:val="0"/>
          <w:divBdr>
            <w:top w:val="none" w:sz="0" w:space="0" w:color="auto"/>
            <w:left w:val="none" w:sz="0" w:space="0" w:color="auto"/>
            <w:bottom w:val="none" w:sz="0" w:space="0" w:color="auto"/>
            <w:right w:val="none" w:sz="0" w:space="0" w:color="auto"/>
          </w:divBdr>
        </w:div>
        <w:div w:id="1166551431">
          <w:marLeft w:val="0"/>
          <w:marRight w:val="0"/>
          <w:marTop w:val="0"/>
          <w:marBottom w:val="0"/>
          <w:divBdr>
            <w:top w:val="none" w:sz="0" w:space="0" w:color="auto"/>
            <w:left w:val="none" w:sz="0" w:space="0" w:color="auto"/>
            <w:bottom w:val="none" w:sz="0" w:space="0" w:color="auto"/>
            <w:right w:val="none" w:sz="0" w:space="0" w:color="auto"/>
          </w:divBdr>
        </w:div>
      </w:divsChild>
    </w:div>
    <w:div w:id="1111969538">
      <w:bodyDiv w:val="1"/>
      <w:marLeft w:val="0"/>
      <w:marRight w:val="0"/>
      <w:marTop w:val="0"/>
      <w:marBottom w:val="0"/>
      <w:divBdr>
        <w:top w:val="none" w:sz="0" w:space="0" w:color="auto"/>
        <w:left w:val="none" w:sz="0" w:space="0" w:color="auto"/>
        <w:bottom w:val="none" w:sz="0" w:space="0" w:color="auto"/>
        <w:right w:val="none" w:sz="0" w:space="0" w:color="auto"/>
      </w:divBdr>
    </w:div>
    <w:div w:id="1115640369">
      <w:bodyDiv w:val="1"/>
      <w:marLeft w:val="0"/>
      <w:marRight w:val="0"/>
      <w:marTop w:val="0"/>
      <w:marBottom w:val="0"/>
      <w:divBdr>
        <w:top w:val="none" w:sz="0" w:space="0" w:color="auto"/>
        <w:left w:val="none" w:sz="0" w:space="0" w:color="auto"/>
        <w:bottom w:val="none" w:sz="0" w:space="0" w:color="auto"/>
        <w:right w:val="none" w:sz="0" w:space="0" w:color="auto"/>
      </w:divBdr>
      <w:divsChild>
        <w:div w:id="54815119">
          <w:marLeft w:val="0"/>
          <w:marRight w:val="0"/>
          <w:marTop w:val="0"/>
          <w:marBottom w:val="0"/>
          <w:divBdr>
            <w:top w:val="none" w:sz="0" w:space="0" w:color="auto"/>
            <w:left w:val="none" w:sz="0" w:space="0" w:color="auto"/>
            <w:bottom w:val="none" w:sz="0" w:space="0" w:color="auto"/>
            <w:right w:val="none" w:sz="0" w:space="0" w:color="auto"/>
          </w:divBdr>
          <w:divsChild>
            <w:div w:id="156189087">
              <w:marLeft w:val="0"/>
              <w:marRight w:val="0"/>
              <w:marTop w:val="0"/>
              <w:marBottom w:val="0"/>
              <w:divBdr>
                <w:top w:val="none" w:sz="0" w:space="0" w:color="auto"/>
                <w:left w:val="none" w:sz="0" w:space="0" w:color="auto"/>
                <w:bottom w:val="none" w:sz="0" w:space="0" w:color="auto"/>
                <w:right w:val="none" w:sz="0" w:space="0" w:color="auto"/>
              </w:divBdr>
              <w:divsChild>
                <w:div w:id="18221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3464">
      <w:bodyDiv w:val="1"/>
      <w:marLeft w:val="0"/>
      <w:marRight w:val="0"/>
      <w:marTop w:val="0"/>
      <w:marBottom w:val="0"/>
      <w:divBdr>
        <w:top w:val="none" w:sz="0" w:space="0" w:color="auto"/>
        <w:left w:val="none" w:sz="0" w:space="0" w:color="auto"/>
        <w:bottom w:val="none" w:sz="0" w:space="0" w:color="auto"/>
        <w:right w:val="none" w:sz="0" w:space="0" w:color="auto"/>
      </w:divBdr>
      <w:divsChild>
        <w:div w:id="1035425416">
          <w:marLeft w:val="0"/>
          <w:marRight w:val="0"/>
          <w:marTop w:val="0"/>
          <w:marBottom w:val="0"/>
          <w:divBdr>
            <w:top w:val="none" w:sz="0" w:space="0" w:color="auto"/>
            <w:left w:val="none" w:sz="0" w:space="0" w:color="auto"/>
            <w:bottom w:val="none" w:sz="0" w:space="0" w:color="auto"/>
            <w:right w:val="none" w:sz="0" w:space="0" w:color="auto"/>
          </w:divBdr>
          <w:divsChild>
            <w:div w:id="4585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51537">
      <w:bodyDiv w:val="1"/>
      <w:marLeft w:val="0"/>
      <w:marRight w:val="0"/>
      <w:marTop w:val="0"/>
      <w:marBottom w:val="0"/>
      <w:divBdr>
        <w:top w:val="none" w:sz="0" w:space="0" w:color="auto"/>
        <w:left w:val="none" w:sz="0" w:space="0" w:color="auto"/>
        <w:bottom w:val="none" w:sz="0" w:space="0" w:color="auto"/>
        <w:right w:val="none" w:sz="0" w:space="0" w:color="auto"/>
      </w:divBdr>
    </w:div>
    <w:div w:id="1131897024">
      <w:bodyDiv w:val="1"/>
      <w:marLeft w:val="0"/>
      <w:marRight w:val="0"/>
      <w:marTop w:val="0"/>
      <w:marBottom w:val="0"/>
      <w:divBdr>
        <w:top w:val="none" w:sz="0" w:space="0" w:color="auto"/>
        <w:left w:val="none" w:sz="0" w:space="0" w:color="auto"/>
        <w:bottom w:val="none" w:sz="0" w:space="0" w:color="auto"/>
        <w:right w:val="none" w:sz="0" w:space="0" w:color="auto"/>
      </w:divBdr>
    </w:div>
    <w:div w:id="1132744659">
      <w:bodyDiv w:val="1"/>
      <w:marLeft w:val="0"/>
      <w:marRight w:val="0"/>
      <w:marTop w:val="0"/>
      <w:marBottom w:val="0"/>
      <w:divBdr>
        <w:top w:val="none" w:sz="0" w:space="0" w:color="auto"/>
        <w:left w:val="none" w:sz="0" w:space="0" w:color="auto"/>
        <w:bottom w:val="none" w:sz="0" w:space="0" w:color="auto"/>
        <w:right w:val="none" w:sz="0" w:space="0" w:color="auto"/>
      </w:divBdr>
    </w:div>
    <w:div w:id="1155563024">
      <w:bodyDiv w:val="1"/>
      <w:marLeft w:val="0"/>
      <w:marRight w:val="0"/>
      <w:marTop w:val="0"/>
      <w:marBottom w:val="0"/>
      <w:divBdr>
        <w:top w:val="none" w:sz="0" w:space="0" w:color="auto"/>
        <w:left w:val="none" w:sz="0" w:space="0" w:color="auto"/>
        <w:bottom w:val="none" w:sz="0" w:space="0" w:color="auto"/>
        <w:right w:val="none" w:sz="0" w:space="0" w:color="auto"/>
      </w:divBdr>
      <w:divsChild>
        <w:div w:id="1974672051">
          <w:marLeft w:val="0"/>
          <w:marRight w:val="0"/>
          <w:marTop w:val="0"/>
          <w:marBottom w:val="0"/>
          <w:divBdr>
            <w:top w:val="none" w:sz="0" w:space="0" w:color="auto"/>
            <w:left w:val="none" w:sz="0" w:space="0" w:color="auto"/>
            <w:bottom w:val="none" w:sz="0" w:space="0" w:color="auto"/>
            <w:right w:val="none" w:sz="0" w:space="0" w:color="auto"/>
          </w:divBdr>
          <w:divsChild>
            <w:div w:id="20849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39326">
      <w:bodyDiv w:val="1"/>
      <w:marLeft w:val="0"/>
      <w:marRight w:val="0"/>
      <w:marTop w:val="0"/>
      <w:marBottom w:val="0"/>
      <w:divBdr>
        <w:top w:val="none" w:sz="0" w:space="0" w:color="auto"/>
        <w:left w:val="none" w:sz="0" w:space="0" w:color="auto"/>
        <w:bottom w:val="none" w:sz="0" w:space="0" w:color="auto"/>
        <w:right w:val="none" w:sz="0" w:space="0" w:color="auto"/>
      </w:divBdr>
      <w:divsChild>
        <w:div w:id="1805273759">
          <w:marLeft w:val="0"/>
          <w:marRight w:val="0"/>
          <w:marTop w:val="0"/>
          <w:marBottom w:val="0"/>
          <w:divBdr>
            <w:top w:val="none" w:sz="0" w:space="0" w:color="auto"/>
            <w:left w:val="none" w:sz="0" w:space="0" w:color="auto"/>
            <w:bottom w:val="none" w:sz="0" w:space="0" w:color="auto"/>
            <w:right w:val="none" w:sz="0" w:space="0" w:color="auto"/>
          </w:divBdr>
          <w:divsChild>
            <w:div w:id="755858250">
              <w:marLeft w:val="0"/>
              <w:marRight w:val="0"/>
              <w:marTop w:val="0"/>
              <w:marBottom w:val="0"/>
              <w:divBdr>
                <w:top w:val="none" w:sz="0" w:space="0" w:color="auto"/>
                <w:left w:val="none" w:sz="0" w:space="0" w:color="auto"/>
                <w:bottom w:val="none" w:sz="0" w:space="0" w:color="auto"/>
                <w:right w:val="none" w:sz="0" w:space="0" w:color="auto"/>
              </w:divBdr>
              <w:divsChild>
                <w:div w:id="5586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6767">
      <w:bodyDiv w:val="1"/>
      <w:marLeft w:val="0"/>
      <w:marRight w:val="0"/>
      <w:marTop w:val="0"/>
      <w:marBottom w:val="0"/>
      <w:divBdr>
        <w:top w:val="none" w:sz="0" w:space="0" w:color="auto"/>
        <w:left w:val="none" w:sz="0" w:space="0" w:color="auto"/>
        <w:bottom w:val="none" w:sz="0" w:space="0" w:color="auto"/>
        <w:right w:val="none" w:sz="0" w:space="0" w:color="auto"/>
      </w:divBdr>
    </w:div>
    <w:div w:id="1160997653">
      <w:bodyDiv w:val="1"/>
      <w:marLeft w:val="0"/>
      <w:marRight w:val="0"/>
      <w:marTop w:val="0"/>
      <w:marBottom w:val="0"/>
      <w:divBdr>
        <w:top w:val="none" w:sz="0" w:space="0" w:color="auto"/>
        <w:left w:val="none" w:sz="0" w:space="0" w:color="auto"/>
        <w:bottom w:val="none" w:sz="0" w:space="0" w:color="auto"/>
        <w:right w:val="none" w:sz="0" w:space="0" w:color="auto"/>
      </w:divBdr>
    </w:div>
    <w:div w:id="1163743967">
      <w:bodyDiv w:val="1"/>
      <w:marLeft w:val="0"/>
      <w:marRight w:val="0"/>
      <w:marTop w:val="0"/>
      <w:marBottom w:val="0"/>
      <w:divBdr>
        <w:top w:val="none" w:sz="0" w:space="0" w:color="auto"/>
        <w:left w:val="none" w:sz="0" w:space="0" w:color="auto"/>
        <w:bottom w:val="none" w:sz="0" w:space="0" w:color="auto"/>
        <w:right w:val="none" w:sz="0" w:space="0" w:color="auto"/>
      </w:divBdr>
    </w:div>
    <w:div w:id="1164053513">
      <w:bodyDiv w:val="1"/>
      <w:marLeft w:val="0"/>
      <w:marRight w:val="0"/>
      <w:marTop w:val="0"/>
      <w:marBottom w:val="0"/>
      <w:divBdr>
        <w:top w:val="none" w:sz="0" w:space="0" w:color="auto"/>
        <w:left w:val="none" w:sz="0" w:space="0" w:color="auto"/>
        <w:bottom w:val="none" w:sz="0" w:space="0" w:color="auto"/>
        <w:right w:val="none" w:sz="0" w:space="0" w:color="auto"/>
      </w:divBdr>
    </w:div>
    <w:div w:id="1166553930">
      <w:bodyDiv w:val="1"/>
      <w:marLeft w:val="0"/>
      <w:marRight w:val="0"/>
      <w:marTop w:val="0"/>
      <w:marBottom w:val="0"/>
      <w:divBdr>
        <w:top w:val="none" w:sz="0" w:space="0" w:color="auto"/>
        <w:left w:val="none" w:sz="0" w:space="0" w:color="auto"/>
        <w:bottom w:val="none" w:sz="0" w:space="0" w:color="auto"/>
        <w:right w:val="none" w:sz="0" w:space="0" w:color="auto"/>
      </w:divBdr>
      <w:divsChild>
        <w:div w:id="1833907969">
          <w:marLeft w:val="0"/>
          <w:marRight w:val="0"/>
          <w:marTop w:val="0"/>
          <w:marBottom w:val="0"/>
          <w:divBdr>
            <w:top w:val="none" w:sz="0" w:space="0" w:color="auto"/>
            <w:left w:val="none" w:sz="0" w:space="0" w:color="auto"/>
            <w:bottom w:val="none" w:sz="0" w:space="0" w:color="auto"/>
            <w:right w:val="none" w:sz="0" w:space="0" w:color="auto"/>
          </w:divBdr>
        </w:div>
        <w:div w:id="1178809531">
          <w:marLeft w:val="0"/>
          <w:marRight w:val="0"/>
          <w:marTop w:val="0"/>
          <w:marBottom w:val="0"/>
          <w:divBdr>
            <w:top w:val="none" w:sz="0" w:space="0" w:color="auto"/>
            <w:left w:val="none" w:sz="0" w:space="0" w:color="auto"/>
            <w:bottom w:val="none" w:sz="0" w:space="0" w:color="auto"/>
            <w:right w:val="none" w:sz="0" w:space="0" w:color="auto"/>
          </w:divBdr>
        </w:div>
        <w:div w:id="5593828">
          <w:marLeft w:val="0"/>
          <w:marRight w:val="0"/>
          <w:marTop w:val="0"/>
          <w:marBottom w:val="0"/>
          <w:divBdr>
            <w:top w:val="none" w:sz="0" w:space="0" w:color="auto"/>
            <w:left w:val="none" w:sz="0" w:space="0" w:color="auto"/>
            <w:bottom w:val="none" w:sz="0" w:space="0" w:color="auto"/>
            <w:right w:val="none" w:sz="0" w:space="0" w:color="auto"/>
          </w:divBdr>
        </w:div>
        <w:div w:id="1940412145">
          <w:marLeft w:val="0"/>
          <w:marRight w:val="0"/>
          <w:marTop w:val="0"/>
          <w:marBottom w:val="0"/>
          <w:divBdr>
            <w:top w:val="none" w:sz="0" w:space="0" w:color="auto"/>
            <w:left w:val="none" w:sz="0" w:space="0" w:color="auto"/>
            <w:bottom w:val="none" w:sz="0" w:space="0" w:color="auto"/>
            <w:right w:val="none" w:sz="0" w:space="0" w:color="auto"/>
          </w:divBdr>
        </w:div>
        <w:div w:id="1820464809">
          <w:marLeft w:val="0"/>
          <w:marRight w:val="0"/>
          <w:marTop w:val="0"/>
          <w:marBottom w:val="0"/>
          <w:divBdr>
            <w:top w:val="none" w:sz="0" w:space="0" w:color="auto"/>
            <w:left w:val="none" w:sz="0" w:space="0" w:color="auto"/>
            <w:bottom w:val="none" w:sz="0" w:space="0" w:color="auto"/>
            <w:right w:val="none" w:sz="0" w:space="0" w:color="auto"/>
          </w:divBdr>
        </w:div>
        <w:div w:id="1502887171">
          <w:marLeft w:val="0"/>
          <w:marRight w:val="0"/>
          <w:marTop w:val="0"/>
          <w:marBottom w:val="0"/>
          <w:divBdr>
            <w:top w:val="none" w:sz="0" w:space="0" w:color="auto"/>
            <w:left w:val="none" w:sz="0" w:space="0" w:color="auto"/>
            <w:bottom w:val="none" w:sz="0" w:space="0" w:color="auto"/>
            <w:right w:val="none" w:sz="0" w:space="0" w:color="auto"/>
          </w:divBdr>
        </w:div>
        <w:div w:id="1096681200">
          <w:marLeft w:val="0"/>
          <w:marRight w:val="0"/>
          <w:marTop w:val="0"/>
          <w:marBottom w:val="0"/>
          <w:divBdr>
            <w:top w:val="none" w:sz="0" w:space="0" w:color="auto"/>
            <w:left w:val="none" w:sz="0" w:space="0" w:color="auto"/>
            <w:bottom w:val="none" w:sz="0" w:space="0" w:color="auto"/>
            <w:right w:val="none" w:sz="0" w:space="0" w:color="auto"/>
          </w:divBdr>
        </w:div>
        <w:div w:id="855312559">
          <w:marLeft w:val="0"/>
          <w:marRight w:val="0"/>
          <w:marTop w:val="0"/>
          <w:marBottom w:val="0"/>
          <w:divBdr>
            <w:top w:val="none" w:sz="0" w:space="0" w:color="auto"/>
            <w:left w:val="none" w:sz="0" w:space="0" w:color="auto"/>
            <w:bottom w:val="none" w:sz="0" w:space="0" w:color="auto"/>
            <w:right w:val="none" w:sz="0" w:space="0" w:color="auto"/>
          </w:divBdr>
        </w:div>
        <w:div w:id="959847967">
          <w:marLeft w:val="0"/>
          <w:marRight w:val="0"/>
          <w:marTop w:val="0"/>
          <w:marBottom w:val="0"/>
          <w:divBdr>
            <w:top w:val="none" w:sz="0" w:space="0" w:color="auto"/>
            <w:left w:val="none" w:sz="0" w:space="0" w:color="auto"/>
            <w:bottom w:val="none" w:sz="0" w:space="0" w:color="auto"/>
            <w:right w:val="none" w:sz="0" w:space="0" w:color="auto"/>
          </w:divBdr>
        </w:div>
        <w:div w:id="277835700">
          <w:marLeft w:val="0"/>
          <w:marRight w:val="0"/>
          <w:marTop w:val="0"/>
          <w:marBottom w:val="0"/>
          <w:divBdr>
            <w:top w:val="none" w:sz="0" w:space="0" w:color="auto"/>
            <w:left w:val="none" w:sz="0" w:space="0" w:color="auto"/>
            <w:bottom w:val="none" w:sz="0" w:space="0" w:color="auto"/>
            <w:right w:val="none" w:sz="0" w:space="0" w:color="auto"/>
          </w:divBdr>
        </w:div>
        <w:div w:id="1837988555">
          <w:marLeft w:val="0"/>
          <w:marRight w:val="0"/>
          <w:marTop w:val="0"/>
          <w:marBottom w:val="0"/>
          <w:divBdr>
            <w:top w:val="none" w:sz="0" w:space="0" w:color="auto"/>
            <w:left w:val="none" w:sz="0" w:space="0" w:color="auto"/>
            <w:bottom w:val="none" w:sz="0" w:space="0" w:color="auto"/>
            <w:right w:val="none" w:sz="0" w:space="0" w:color="auto"/>
          </w:divBdr>
        </w:div>
        <w:div w:id="1952079806">
          <w:marLeft w:val="0"/>
          <w:marRight w:val="0"/>
          <w:marTop w:val="0"/>
          <w:marBottom w:val="0"/>
          <w:divBdr>
            <w:top w:val="none" w:sz="0" w:space="0" w:color="auto"/>
            <w:left w:val="none" w:sz="0" w:space="0" w:color="auto"/>
            <w:bottom w:val="none" w:sz="0" w:space="0" w:color="auto"/>
            <w:right w:val="none" w:sz="0" w:space="0" w:color="auto"/>
          </w:divBdr>
        </w:div>
        <w:div w:id="433870248">
          <w:marLeft w:val="0"/>
          <w:marRight w:val="0"/>
          <w:marTop w:val="0"/>
          <w:marBottom w:val="0"/>
          <w:divBdr>
            <w:top w:val="none" w:sz="0" w:space="0" w:color="auto"/>
            <w:left w:val="none" w:sz="0" w:space="0" w:color="auto"/>
            <w:bottom w:val="none" w:sz="0" w:space="0" w:color="auto"/>
            <w:right w:val="none" w:sz="0" w:space="0" w:color="auto"/>
          </w:divBdr>
        </w:div>
        <w:div w:id="800460298">
          <w:marLeft w:val="0"/>
          <w:marRight w:val="0"/>
          <w:marTop w:val="0"/>
          <w:marBottom w:val="0"/>
          <w:divBdr>
            <w:top w:val="none" w:sz="0" w:space="0" w:color="auto"/>
            <w:left w:val="none" w:sz="0" w:space="0" w:color="auto"/>
            <w:bottom w:val="none" w:sz="0" w:space="0" w:color="auto"/>
            <w:right w:val="none" w:sz="0" w:space="0" w:color="auto"/>
          </w:divBdr>
        </w:div>
        <w:div w:id="453063862">
          <w:marLeft w:val="0"/>
          <w:marRight w:val="0"/>
          <w:marTop w:val="0"/>
          <w:marBottom w:val="0"/>
          <w:divBdr>
            <w:top w:val="none" w:sz="0" w:space="0" w:color="auto"/>
            <w:left w:val="none" w:sz="0" w:space="0" w:color="auto"/>
            <w:bottom w:val="none" w:sz="0" w:space="0" w:color="auto"/>
            <w:right w:val="none" w:sz="0" w:space="0" w:color="auto"/>
          </w:divBdr>
        </w:div>
        <w:div w:id="1162891451">
          <w:marLeft w:val="0"/>
          <w:marRight w:val="0"/>
          <w:marTop w:val="0"/>
          <w:marBottom w:val="0"/>
          <w:divBdr>
            <w:top w:val="none" w:sz="0" w:space="0" w:color="auto"/>
            <w:left w:val="none" w:sz="0" w:space="0" w:color="auto"/>
            <w:bottom w:val="none" w:sz="0" w:space="0" w:color="auto"/>
            <w:right w:val="none" w:sz="0" w:space="0" w:color="auto"/>
          </w:divBdr>
        </w:div>
        <w:div w:id="1123380734">
          <w:marLeft w:val="0"/>
          <w:marRight w:val="0"/>
          <w:marTop w:val="0"/>
          <w:marBottom w:val="0"/>
          <w:divBdr>
            <w:top w:val="none" w:sz="0" w:space="0" w:color="auto"/>
            <w:left w:val="none" w:sz="0" w:space="0" w:color="auto"/>
            <w:bottom w:val="none" w:sz="0" w:space="0" w:color="auto"/>
            <w:right w:val="none" w:sz="0" w:space="0" w:color="auto"/>
          </w:divBdr>
        </w:div>
      </w:divsChild>
    </w:div>
    <w:div w:id="1166749527">
      <w:bodyDiv w:val="1"/>
      <w:marLeft w:val="0"/>
      <w:marRight w:val="0"/>
      <w:marTop w:val="0"/>
      <w:marBottom w:val="0"/>
      <w:divBdr>
        <w:top w:val="none" w:sz="0" w:space="0" w:color="auto"/>
        <w:left w:val="none" w:sz="0" w:space="0" w:color="auto"/>
        <w:bottom w:val="none" w:sz="0" w:space="0" w:color="auto"/>
        <w:right w:val="none" w:sz="0" w:space="0" w:color="auto"/>
      </w:divBdr>
      <w:divsChild>
        <w:div w:id="619411574">
          <w:marLeft w:val="0"/>
          <w:marRight w:val="0"/>
          <w:marTop w:val="0"/>
          <w:marBottom w:val="0"/>
          <w:divBdr>
            <w:top w:val="none" w:sz="0" w:space="0" w:color="auto"/>
            <w:left w:val="none" w:sz="0" w:space="0" w:color="auto"/>
            <w:bottom w:val="none" w:sz="0" w:space="0" w:color="auto"/>
            <w:right w:val="none" w:sz="0" w:space="0" w:color="auto"/>
          </w:divBdr>
        </w:div>
        <w:div w:id="2048142745">
          <w:marLeft w:val="0"/>
          <w:marRight w:val="0"/>
          <w:marTop w:val="0"/>
          <w:marBottom w:val="0"/>
          <w:divBdr>
            <w:top w:val="none" w:sz="0" w:space="0" w:color="auto"/>
            <w:left w:val="none" w:sz="0" w:space="0" w:color="auto"/>
            <w:bottom w:val="none" w:sz="0" w:space="0" w:color="auto"/>
            <w:right w:val="none" w:sz="0" w:space="0" w:color="auto"/>
          </w:divBdr>
        </w:div>
        <w:div w:id="603849379">
          <w:marLeft w:val="0"/>
          <w:marRight w:val="0"/>
          <w:marTop w:val="0"/>
          <w:marBottom w:val="0"/>
          <w:divBdr>
            <w:top w:val="none" w:sz="0" w:space="0" w:color="auto"/>
            <w:left w:val="none" w:sz="0" w:space="0" w:color="auto"/>
            <w:bottom w:val="none" w:sz="0" w:space="0" w:color="auto"/>
            <w:right w:val="none" w:sz="0" w:space="0" w:color="auto"/>
          </w:divBdr>
        </w:div>
      </w:divsChild>
    </w:div>
    <w:div w:id="1172986763">
      <w:bodyDiv w:val="1"/>
      <w:marLeft w:val="0"/>
      <w:marRight w:val="0"/>
      <w:marTop w:val="0"/>
      <w:marBottom w:val="0"/>
      <w:divBdr>
        <w:top w:val="none" w:sz="0" w:space="0" w:color="auto"/>
        <w:left w:val="none" w:sz="0" w:space="0" w:color="auto"/>
        <w:bottom w:val="none" w:sz="0" w:space="0" w:color="auto"/>
        <w:right w:val="none" w:sz="0" w:space="0" w:color="auto"/>
      </w:divBdr>
      <w:divsChild>
        <w:div w:id="1591501973">
          <w:marLeft w:val="0"/>
          <w:marRight w:val="0"/>
          <w:marTop w:val="0"/>
          <w:marBottom w:val="0"/>
          <w:divBdr>
            <w:top w:val="none" w:sz="0" w:space="0" w:color="auto"/>
            <w:left w:val="none" w:sz="0" w:space="0" w:color="auto"/>
            <w:bottom w:val="none" w:sz="0" w:space="0" w:color="auto"/>
            <w:right w:val="none" w:sz="0" w:space="0" w:color="auto"/>
          </w:divBdr>
        </w:div>
        <w:div w:id="1611431465">
          <w:marLeft w:val="0"/>
          <w:marRight w:val="0"/>
          <w:marTop w:val="0"/>
          <w:marBottom w:val="0"/>
          <w:divBdr>
            <w:top w:val="none" w:sz="0" w:space="0" w:color="auto"/>
            <w:left w:val="none" w:sz="0" w:space="0" w:color="auto"/>
            <w:bottom w:val="none" w:sz="0" w:space="0" w:color="auto"/>
            <w:right w:val="none" w:sz="0" w:space="0" w:color="auto"/>
          </w:divBdr>
        </w:div>
        <w:div w:id="289091577">
          <w:marLeft w:val="0"/>
          <w:marRight w:val="0"/>
          <w:marTop w:val="0"/>
          <w:marBottom w:val="0"/>
          <w:divBdr>
            <w:top w:val="none" w:sz="0" w:space="0" w:color="auto"/>
            <w:left w:val="none" w:sz="0" w:space="0" w:color="auto"/>
            <w:bottom w:val="none" w:sz="0" w:space="0" w:color="auto"/>
            <w:right w:val="none" w:sz="0" w:space="0" w:color="auto"/>
          </w:divBdr>
        </w:div>
        <w:div w:id="1781877677">
          <w:marLeft w:val="0"/>
          <w:marRight w:val="0"/>
          <w:marTop w:val="0"/>
          <w:marBottom w:val="0"/>
          <w:divBdr>
            <w:top w:val="none" w:sz="0" w:space="0" w:color="auto"/>
            <w:left w:val="none" w:sz="0" w:space="0" w:color="auto"/>
            <w:bottom w:val="none" w:sz="0" w:space="0" w:color="auto"/>
            <w:right w:val="none" w:sz="0" w:space="0" w:color="auto"/>
          </w:divBdr>
        </w:div>
      </w:divsChild>
    </w:div>
    <w:div w:id="1172991306">
      <w:bodyDiv w:val="1"/>
      <w:marLeft w:val="0"/>
      <w:marRight w:val="0"/>
      <w:marTop w:val="0"/>
      <w:marBottom w:val="0"/>
      <w:divBdr>
        <w:top w:val="none" w:sz="0" w:space="0" w:color="auto"/>
        <w:left w:val="none" w:sz="0" w:space="0" w:color="auto"/>
        <w:bottom w:val="none" w:sz="0" w:space="0" w:color="auto"/>
        <w:right w:val="none" w:sz="0" w:space="0" w:color="auto"/>
      </w:divBdr>
    </w:div>
    <w:div w:id="1174883277">
      <w:bodyDiv w:val="1"/>
      <w:marLeft w:val="0"/>
      <w:marRight w:val="0"/>
      <w:marTop w:val="0"/>
      <w:marBottom w:val="0"/>
      <w:divBdr>
        <w:top w:val="none" w:sz="0" w:space="0" w:color="auto"/>
        <w:left w:val="none" w:sz="0" w:space="0" w:color="auto"/>
        <w:bottom w:val="none" w:sz="0" w:space="0" w:color="auto"/>
        <w:right w:val="none" w:sz="0" w:space="0" w:color="auto"/>
      </w:divBdr>
    </w:div>
    <w:div w:id="1176654094">
      <w:bodyDiv w:val="1"/>
      <w:marLeft w:val="0"/>
      <w:marRight w:val="0"/>
      <w:marTop w:val="0"/>
      <w:marBottom w:val="0"/>
      <w:divBdr>
        <w:top w:val="none" w:sz="0" w:space="0" w:color="auto"/>
        <w:left w:val="none" w:sz="0" w:space="0" w:color="auto"/>
        <w:bottom w:val="none" w:sz="0" w:space="0" w:color="auto"/>
        <w:right w:val="none" w:sz="0" w:space="0" w:color="auto"/>
      </w:divBdr>
    </w:div>
    <w:div w:id="1180508114">
      <w:bodyDiv w:val="1"/>
      <w:marLeft w:val="0"/>
      <w:marRight w:val="0"/>
      <w:marTop w:val="0"/>
      <w:marBottom w:val="0"/>
      <w:divBdr>
        <w:top w:val="none" w:sz="0" w:space="0" w:color="auto"/>
        <w:left w:val="none" w:sz="0" w:space="0" w:color="auto"/>
        <w:bottom w:val="none" w:sz="0" w:space="0" w:color="auto"/>
        <w:right w:val="none" w:sz="0" w:space="0" w:color="auto"/>
      </w:divBdr>
      <w:divsChild>
        <w:div w:id="1780907160">
          <w:marLeft w:val="0"/>
          <w:marRight w:val="0"/>
          <w:marTop w:val="0"/>
          <w:marBottom w:val="0"/>
          <w:divBdr>
            <w:top w:val="none" w:sz="0" w:space="0" w:color="auto"/>
            <w:left w:val="none" w:sz="0" w:space="0" w:color="auto"/>
            <w:bottom w:val="none" w:sz="0" w:space="0" w:color="auto"/>
            <w:right w:val="none" w:sz="0" w:space="0" w:color="auto"/>
          </w:divBdr>
        </w:div>
        <w:div w:id="358552459">
          <w:marLeft w:val="0"/>
          <w:marRight w:val="0"/>
          <w:marTop w:val="0"/>
          <w:marBottom w:val="0"/>
          <w:divBdr>
            <w:top w:val="none" w:sz="0" w:space="0" w:color="auto"/>
            <w:left w:val="none" w:sz="0" w:space="0" w:color="auto"/>
            <w:bottom w:val="none" w:sz="0" w:space="0" w:color="auto"/>
            <w:right w:val="none" w:sz="0" w:space="0" w:color="auto"/>
          </w:divBdr>
          <w:divsChild>
            <w:div w:id="106851006">
              <w:marLeft w:val="0"/>
              <w:marRight w:val="0"/>
              <w:marTop w:val="0"/>
              <w:marBottom w:val="0"/>
              <w:divBdr>
                <w:top w:val="none" w:sz="0" w:space="0" w:color="auto"/>
                <w:left w:val="none" w:sz="0" w:space="0" w:color="auto"/>
                <w:bottom w:val="none" w:sz="0" w:space="0" w:color="auto"/>
                <w:right w:val="none" w:sz="0" w:space="0" w:color="auto"/>
              </w:divBdr>
              <w:divsChild>
                <w:div w:id="1834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08971">
      <w:bodyDiv w:val="1"/>
      <w:marLeft w:val="0"/>
      <w:marRight w:val="0"/>
      <w:marTop w:val="0"/>
      <w:marBottom w:val="0"/>
      <w:divBdr>
        <w:top w:val="none" w:sz="0" w:space="0" w:color="auto"/>
        <w:left w:val="none" w:sz="0" w:space="0" w:color="auto"/>
        <w:bottom w:val="none" w:sz="0" w:space="0" w:color="auto"/>
        <w:right w:val="none" w:sz="0" w:space="0" w:color="auto"/>
      </w:divBdr>
      <w:divsChild>
        <w:div w:id="1638417595">
          <w:marLeft w:val="0"/>
          <w:marRight w:val="0"/>
          <w:marTop w:val="0"/>
          <w:marBottom w:val="0"/>
          <w:divBdr>
            <w:top w:val="none" w:sz="0" w:space="0" w:color="auto"/>
            <w:left w:val="none" w:sz="0" w:space="0" w:color="auto"/>
            <w:bottom w:val="none" w:sz="0" w:space="0" w:color="auto"/>
            <w:right w:val="none" w:sz="0" w:space="0" w:color="auto"/>
          </w:divBdr>
          <w:divsChild>
            <w:div w:id="204875374">
              <w:marLeft w:val="0"/>
              <w:marRight w:val="0"/>
              <w:marTop w:val="0"/>
              <w:marBottom w:val="0"/>
              <w:divBdr>
                <w:top w:val="none" w:sz="0" w:space="0" w:color="auto"/>
                <w:left w:val="none" w:sz="0" w:space="0" w:color="auto"/>
                <w:bottom w:val="none" w:sz="0" w:space="0" w:color="auto"/>
                <w:right w:val="none" w:sz="0" w:space="0" w:color="auto"/>
              </w:divBdr>
              <w:divsChild>
                <w:div w:id="1416241735">
                  <w:marLeft w:val="0"/>
                  <w:marRight w:val="0"/>
                  <w:marTop w:val="0"/>
                  <w:marBottom w:val="0"/>
                  <w:divBdr>
                    <w:top w:val="none" w:sz="0" w:space="0" w:color="auto"/>
                    <w:left w:val="none" w:sz="0" w:space="0" w:color="auto"/>
                    <w:bottom w:val="none" w:sz="0" w:space="0" w:color="auto"/>
                    <w:right w:val="none" w:sz="0" w:space="0" w:color="auto"/>
                  </w:divBdr>
                  <w:divsChild>
                    <w:div w:id="4548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916">
      <w:bodyDiv w:val="1"/>
      <w:marLeft w:val="0"/>
      <w:marRight w:val="0"/>
      <w:marTop w:val="0"/>
      <w:marBottom w:val="0"/>
      <w:divBdr>
        <w:top w:val="none" w:sz="0" w:space="0" w:color="auto"/>
        <w:left w:val="none" w:sz="0" w:space="0" w:color="auto"/>
        <w:bottom w:val="none" w:sz="0" w:space="0" w:color="auto"/>
        <w:right w:val="none" w:sz="0" w:space="0" w:color="auto"/>
      </w:divBdr>
      <w:divsChild>
        <w:div w:id="1812745920">
          <w:marLeft w:val="0"/>
          <w:marRight w:val="0"/>
          <w:marTop w:val="0"/>
          <w:marBottom w:val="0"/>
          <w:divBdr>
            <w:top w:val="none" w:sz="0" w:space="0" w:color="auto"/>
            <w:left w:val="none" w:sz="0" w:space="0" w:color="auto"/>
            <w:bottom w:val="none" w:sz="0" w:space="0" w:color="auto"/>
            <w:right w:val="none" w:sz="0" w:space="0" w:color="auto"/>
          </w:divBdr>
          <w:divsChild>
            <w:div w:id="19337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2046">
      <w:bodyDiv w:val="1"/>
      <w:marLeft w:val="0"/>
      <w:marRight w:val="0"/>
      <w:marTop w:val="0"/>
      <w:marBottom w:val="0"/>
      <w:divBdr>
        <w:top w:val="none" w:sz="0" w:space="0" w:color="auto"/>
        <w:left w:val="none" w:sz="0" w:space="0" w:color="auto"/>
        <w:bottom w:val="none" w:sz="0" w:space="0" w:color="auto"/>
        <w:right w:val="none" w:sz="0" w:space="0" w:color="auto"/>
      </w:divBdr>
    </w:div>
    <w:div w:id="1200900425">
      <w:bodyDiv w:val="1"/>
      <w:marLeft w:val="0"/>
      <w:marRight w:val="0"/>
      <w:marTop w:val="0"/>
      <w:marBottom w:val="0"/>
      <w:divBdr>
        <w:top w:val="none" w:sz="0" w:space="0" w:color="auto"/>
        <w:left w:val="none" w:sz="0" w:space="0" w:color="auto"/>
        <w:bottom w:val="none" w:sz="0" w:space="0" w:color="auto"/>
        <w:right w:val="none" w:sz="0" w:space="0" w:color="auto"/>
      </w:divBdr>
      <w:divsChild>
        <w:div w:id="1107165659">
          <w:marLeft w:val="0"/>
          <w:marRight w:val="0"/>
          <w:marTop w:val="0"/>
          <w:marBottom w:val="0"/>
          <w:divBdr>
            <w:top w:val="none" w:sz="0" w:space="0" w:color="auto"/>
            <w:left w:val="none" w:sz="0" w:space="0" w:color="auto"/>
            <w:bottom w:val="none" w:sz="0" w:space="0" w:color="auto"/>
            <w:right w:val="none" w:sz="0" w:space="0" w:color="auto"/>
          </w:divBdr>
        </w:div>
        <w:div w:id="709459952">
          <w:marLeft w:val="0"/>
          <w:marRight w:val="0"/>
          <w:marTop w:val="0"/>
          <w:marBottom w:val="0"/>
          <w:divBdr>
            <w:top w:val="none" w:sz="0" w:space="0" w:color="auto"/>
            <w:left w:val="none" w:sz="0" w:space="0" w:color="auto"/>
            <w:bottom w:val="none" w:sz="0" w:space="0" w:color="auto"/>
            <w:right w:val="none" w:sz="0" w:space="0" w:color="auto"/>
          </w:divBdr>
        </w:div>
      </w:divsChild>
    </w:div>
    <w:div w:id="1201548941">
      <w:bodyDiv w:val="1"/>
      <w:marLeft w:val="0"/>
      <w:marRight w:val="0"/>
      <w:marTop w:val="0"/>
      <w:marBottom w:val="0"/>
      <w:divBdr>
        <w:top w:val="none" w:sz="0" w:space="0" w:color="auto"/>
        <w:left w:val="none" w:sz="0" w:space="0" w:color="auto"/>
        <w:bottom w:val="none" w:sz="0" w:space="0" w:color="auto"/>
        <w:right w:val="none" w:sz="0" w:space="0" w:color="auto"/>
      </w:divBdr>
      <w:divsChild>
        <w:div w:id="730274426">
          <w:marLeft w:val="0"/>
          <w:marRight w:val="0"/>
          <w:marTop w:val="0"/>
          <w:marBottom w:val="0"/>
          <w:divBdr>
            <w:top w:val="none" w:sz="0" w:space="0" w:color="auto"/>
            <w:left w:val="none" w:sz="0" w:space="0" w:color="auto"/>
            <w:bottom w:val="none" w:sz="0" w:space="0" w:color="auto"/>
            <w:right w:val="none" w:sz="0" w:space="0" w:color="auto"/>
          </w:divBdr>
          <w:divsChild>
            <w:div w:id="253320990">
              <w:marLeft w:val="0"/>
              <w:marRight w:val="0"/>
              <w:marTop w:val="0"/>
              <w:marBottom w:val="0"/>
              <w:divBdr>
                <w:top w:val="none" w:sz="0" w:space="0" w:color="auto"/>
                <w:left w:val="none" w:sz="0" w:space="0" w:color="auto"/>
                <w:bottom w:val="none" w:sz="0" w:space="0" w:color="auto"/>
                <w:right w:val="none" w:sz="0" w:space="0" w:color="auto"/>
              </w:divBdr>
              <w:divsChild>
                <w:div w:id="4480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19634">
      <w:bodyDiv w:val="1"/>
      <w:marLeft w:val="0"/>
      <w:marRight w:val="0"/>
      <w:marTop w:val="0"/>
      <w:marBottom w:val="0"/>
      <w:divBdr>
        <w:top w:val="none" w:sz="0" w:space="0" w:color="auto"/>
        <w:left w:val="none" w:sz="0" w:space="0" w:color="auto"/>
        <w:bottom w:val="none" w:sz="0" w:space="0" w:color="auto"/>
        <w:right w:val="none" w:sz="0" w:space="0" w:color="auto"/>
      </w:divBdr>
    </w:div>
    <w:div w:id="1213230674">
      <w:bodyDiv w:val="1"/>
      <w:marLeft w:val="0"/>
      <w:marRight w:val="0"/>
      <w:marTop w:val="0"/>
      <w:marBottom w:val="0"/>
      <w:divBdr>
        <w:top w:val="none" w:sz="0" w:space="0" w:color="auto"/>
        <w:left w:val="none" w:sz="0" w:space="0" w:color="auto"/>
        <w:bottom w:val="none" w:sz="0" w:space="0" w:color="auto"/>
        <w:right w:val="none" w:sz="0" w:space="0" w:color="auto"/>
      </w:divBdr>
    </w:div>
    <w:div w:id="1218206129">
      <w:bodyDiv w:val="1"/>
      <w:marLeft w:val="0"/>
      <w:marRight w:val="0"/>
      <w:marTop w:val="0"/>
      <w:marBottom w:val="0"/>
      <w:divBdr>
        <w:top w:val="none" w:sz="0" w:space="0" w:color="auto"/>
        <w:left w:val="none" w:sz="0" w:space="0" w:color="auto"/>
        <w:bottom w:val="none" w:sz="0" w:space="0" w:color="auto"/>
        <w:right w:val="none" w:sz="0" w:space="0" w:color="auto"/>
      </w:divBdr>
      <w:divsChild>
        <w:div w:id="1508785101">
          <w:marLeft w:val="0"/>
          <w:marRight w:val="0"/>
          <w:marTop w:val="0"/>
          <w:marBottom w:val="0"/>
          <w:divBdr>
            <w:top w:val="none" w:sz="0" w:space="0" w:color="auto"/>
            <w:left w:val="none" w:sz="0" w:space="0" w:color="auto"/>
            <w:bottom w:val="none" w:sz="0" w:space="0" w:color="auto"/>
            <w:right w:val="none" w:sz="0" w:space="0" w:color="auto"/>
          </w:divBdr>
          <w:divsChild>
            <w:div w:id="873738152">
              <w:marLeft w:val="0"/>
              <w:marRight w:val="0"/>
              <w:marTop w:val="0"/>
              <w:marBottom w:val="0"/>
              <w:divBdr>
                <w:top w:val="none" w:sz="0" w:space="0" w:color="auto"/>
                <w:left w:val="none" w:sz="0" w:space="0" w:color="auto"/>
                <w:bottom w:val="none" w:sz="0" w:space="0" w:color="auto"/>
                <w:right w:val="none" w:sz="0" w:space="0" w:color="auto"/>
              </w:divBdr>
              <w:divsChild>
                <w:div w:id="203250252">
                  <w:marLeft w:val="0"/>
                  <w:marRight w:val="0"/>
                  <w:marTop w:val="0"/>
                  <w:marBottom w:val="0"/>
                  <w:divBdr>
                    <w:top w:val="none" w:sz="0" w:space="0" w:color="auto"/>
                    <w:left w:val="none" w:sz="0" w:space="0" w:color="auto"/>
                    <w:bottom w:val="none" w:sz="0" w:space="0" w:color="auto"/>
                    <w:right w:val="none" w:sz="0" w:space="0" w:color="auto"/>
                  </w:divBdr>
                  <w:divsChild>
                    <w:div w:id="928611664">
                      <w:marLeft w:val="0"/>
                      <w:marRight w:val="0"/>
                      <w:marTop w:val="0"/>
                      <w:marBottom w:val="0"/>
                      <w:divBdr>
                        <w:top w:val="none" w:sz="0" w:space="0" w:color="auto"/>
                        <w:left w:val="none" w:sz="0" w:space="0" w:color="auto"/>
                        <w:bottom w:val="none" w:sz="0" w:space="0" w:color="auto"/>
                        <w:right w:val="none" w:sz="0" w:space="0" w:color="auto"/>
                      </w:divBdr>
                    </w:div>
                  </w:divsChild>
                </w:div>
                <w:div w:id="468863823">
                  <w:marLeft w:val="0"/>
                  <w:marRight w:val="0"/>
                  <w:marTop w:val="0"/>
                  <w:marBottom w:val="0"/>
                  <w:divBdr>
                    <w:top w:val="none" w:sz="0" w:space="0" w:color="auto"/>
                    <w:left w:val="none" w:sz="0" w:space="0" w:color="auto"/>
                    <w:bottom w:val="none" w:sz="0" w:space="0" w:color="auto"/>
                    <w:right w:val="none" w:sz="0" w:space="0" w:color="auto"/>
                  </w:divBdr>
                  <w:divsChild>
                    <w:div w:id="11242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31483">
      <w:bodyDiv w:val="1"/>
      <w:marLeft w:val="0"/>
      <w:marRight w:val="0"/>
      <w:marTop w:val="0"/>
      <w:marBottom w:val="0"/>
      <w:divBdr>
        <w:top w:val="none" w:sz="0" w:space="0" w:color="auto"/>
        <w:left w:val="none" w:sz="0" w:space="0" w:color="auto"/>
        <w:bottom w:val="none" w:sz="0" w:space="0" w:color="auto"/>
        <w:right w:val="none" w:sz="0" w:space="0" w:color="auto"/>
      </w:divBdr>
    </w:div>
    <w:div w:id="1233392599">
      <w:bodyDiv w:val="1"/>
      <w:marLeft w:val="0"/>
      <w:marRight w:val="0"/>
      <w:marTop w:val="0"/>
      <w:marBottom w:val="0"/>
      <w:divBdr>
        <w:top w:val="none" w:sz="0" w:space="0" w:color="auto"/>
        <w:left w:val="none" w:sz="0" w:space="0" w:color="auto"/>
        <w:bottom w:val="none" w:sz="0" w:space="0" w:color="auto"/>
        <w:right w:val="none" w:sz="0" w:space="0" w:color="auto"/>
      </w:divBdr>
      <w:divsChild>
        <w:div w:id="14771075">
          <w:marLeft w:val="0"/>
          <w:marRight w:val="0"/>
          <w:marTop w:val="0"/>
          <w:marBottom w:val="0"/>
          <w:divBdr>
            <w:top w:val="none" w:sz="0" w:space="0" w:color="auto"/>
            <w:left w:val="none" w:sz="0" w:space="0" w:color="auto"/>
            <w:bottom w:val="none" w:sz="0" w:space="0" w:color="auto"/>
            <w:right w:val="none" w:sz="0" w:space="0" w:color="auto"/>
          </w:divBdr>
        </w:div>
      </w:divsChild>
    </w:div>
    <w:div w:id="1233471065">
      <w:bodyDiv w:val="1"/>
      <w:marLeft w:val="0"/>
      <w:marRight w:val="0"/>
      <w:marTop w:val="0"/>
      <w:marBottom w:val="0"/>
      <w:divBdr>
        <w:top w:val="none" w:sz="0" w:space="0" w:color="auto"/>
        <w:left w:val="none" w:sz="0" w:space="0" w:color="auto"/>
        <w:bottom w:val="none" w:sz="0" w:space="0" w:color="auto"/>
        <w:right w:val="none" w:sz="0" w:space="0" w:color="auto"/>
      </w:divBdr>
      <w:divsChild>
        <w:div w:id="917597723">
          <w:marLeft w:val="0"/>
          <w:marRight w:val="0"/>
          <w:marTop w:val="0"/>
          <w:marBottom w:val="0"/>
          <w:divBdr>
            <w:top w:val="none" w:sz="0" w:space="0" w:color="auto"/>
            <w:left w:val="none" w:sz="0" w:space="0" w:color="auto"/>
            <w:bottom w:val="none" w:sz="0" w:space="0" w:color="auto"/>
            <w:right w:val="none" w:sz="0" w:space="0" w:color="auto"/>
          </w:divBdr>
          <w:divsChild>
            <w:div w:id="1562903353">
              <w:marLeft w:val="0"/>
              <w:marRight w:val="0"/>
              <w:marTop w:val="0"/>
              <w:marBottom w:val="0"/>
              <w:divBdr>
                <w:top w:val="none" w:sz="0" w:space="0" w:color="auto"/>
                <w:left w:val="none" w:sz="0" w:space="0" w:color="auto"/>
                <w:bottom w:val="none" w:sz="0" w:space="0" w:color="auto"/>
                <w:right w:val="none" w:sz="0" w:space="0" w:color="auto"/>
              </w:divBdr>
              <w:divsChild>
                <w:div w:id="866412096">
                  <w:marLeft w:val="0"/>
                  <w:marRight w:val="0"/>
                  <w:marTop w:val="0"/>
                  <w:marBottom w:val="0"/>
                  <w:divBdr>
                    <w:top w:val="none" w:sz="0" w:space="0" w:color="auto"/>
                    <w:left w:val="none" w:sz="0" w:space="0" w:color="auto"/>
                    <w:bottom w:val="none" w:sz="0" w:space="0" w:color="auto"/>
                    <w:right w:val="none" w:sz="0" w:space="0" w:color="auto"/>
                  </w:divBdr>
                  <w:divsChild>
                    <w:div w:id="14837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98881">
          <w:marLeft w:val="0"/>
          <w:marRight w:val="0"/>
          <w:marTop w:val="0"/>
          <w:marBottom w:val="0"/>
          <w:divBdr>
            <w:top w:val="none" w:sz="0" w:space="0" w:color="auto"/>
            <w:left w:val="none" w:sz="0" w:space="0" w:color="auto"/>
            <w:bottom w:val="none" w:sz="0" w:space="0" w:color="auto"/>
            <w:right w:val="none" w:sz="0" w:space="0" w:color="auto"/>
          </w:divBdr>
          <w:divsChild>
            <w:div w:id="1860853541">
              <w:marLeft w:val="0"/>
              <w:marRight w:val="0"/>
              <w:marTop w:val="0"/>
              <w:marBottom w:val="0"/>
              <w:divBdr>
                <w:top w:val="none" w:sz="0" w:space="0" w:color="auto"/>
                <w:left w:val="none" w:sz="0" w:space="0" w:color="auto"/>
                <w:bottom w:val="none" w:sz="0" w:space="0" w:color="auto"/>
                <w:right w:val="none" w:sz="0" w:space="0" w:color="auto"/>
              </w:divBdr>
              <w:divsChild>
                <w:div w:id="760876891">
                  <w:marLeft w:val="0"/>
                  <w:marRight w:val="0"/>
                  <w:marTop w:val="0"/>
                  <w:marBottom w:val="0"/>
                  <w:divBdr>
                    <w:top w:val="none" w:sz="0" w:space="0" w:color="auto"/>
                    <w:left w:val="none" w:sz="0" w:space="0" w:color="auto"/>
                    <w:bottom w:val="none" w:sz="0" w:space="0" w:color="auto"/>
                    <w:right w:val="none" w:sz="0" w:space="0" w:color="auto"/>
                  </w:divBdr>
                  <w:divsChild>
                    <w:div w:id="712659344">
                      <w:marLeft w:val="0"/>
                      <w:marRight w:val="0"/>
                      <w:marTop w:val="0"/>
                      <w:marBottom w:val="0"/>
                      <w:divBdr>
                        <w:top w:val="none" w:sz="0" w:space="0" w:color="auto"/>
                        <w:left w:val="none" w:sz="0" w:space="0" w:color="auto"/>
                        <w:bottom w:val="none" w:sz="0" w:space="0" w:color="auto"/>
                        <w:right w:val="none" w:sz="0" w:space="0" w:color="auto"/>
                      </w:divBdr>
                    </w:div>
                    <w:div w:id="833181453">
                      <w:marLeft w:val="0"/>
                      <w:marRight w:val="0"/>
                      <w:marTop w:val="0"/>
                      <w:marBottom w:val="0"/>
                      <w:divBdr>
                        <w:top w:val="none" w:sz="0" w:space="0" w:color="auto"/>
                        <w:left w:val="none" w:sz="0" w:space="0" w:color="auto"/>
                        <w:bottom w:val="none" w:sz="0" w:space="0" w:color="auto"/>
                        <w:right w:val="none" w:sz="0" w:space="0" w:color="auto"/>
                      </w:divBdr>
                    </w:div>
                  </w:divsChild>
                </w:div>
                <w:div w:id="1081221536">
                  <w:marLeft w:val="0"/>
                  <w:marRight w:val="0"/>
                  <w:marTop w:val="0"/>
                  <w:marBottom w:val="0"/>
                  <w:divBdr>
                    <w:top w:val="none" w:sz="0" w:space="0" w:color="auto"/>
                    <w:left w:val="none" w:sz="0" w:space="0" w:color="auto"/>
                    <w:bottom w:val="none" w:sz="0" w:space="0" w:color="auto"/>
                    <w:right w:val="none" w:sz="0" w:space="0" w:color="auto"/>
                  </w:divBdr>
                  <w:divsChild>
                    <w:div w:id="820191663">
                      <w:marLeft w:val="0"/>
                      <w:marRight w:val="0"/>
                      <w:marTop w:val="0"/>
                      <w:marBottom w:val="0"/>
                      <w:divBdr>
                        <w:top w:val="none" w:sz="0" w:space="0" w:color="auto"/>
                        <w:left w:val="none" w:sz="0" w:space="0" w:color="auto"/>
                        <w:bottom w:val="none" w:sz="0" w:space="0" w:color="auto"/>
                        <w:right w:val="none" w:sz="0" w:space="0" w:color="auto"/>
                      </w:divBdr>
                    </w:div>
                  </w:divsChild>
                </w:div>
                <w:div w:id="857499762">
                  <w:marLeft w:val="0"/>
                  <w:marRight w:val="0"/>
                  <w:marTop w:val="0"/>
                  <w:marBottom w:val="0"/>
                  <w:divBdr>
                    <w:top w:val="none" w:sz="0" w:space="0" w:color="auto"/>
                    <w:left w:val="none" w:sz="0" w:space="0" w:color="auto"/>
                    <w:bottom w:val="none" w:sz="0" w:space="0" w:color="auto"/>
                    <w:right w:val="none" w:sz="0" w:space="0" w:color="auto"/>
                  </w:divBdr>
                  <w:divsChild>
                    <w:div w:id="2100709369">
                      <w:marLeft w:val="0"/>
                      <w:marRight w:val="0"/>
                      <w:marTop w:val="0"/>
                      <w:marBottom w:val="0"/>
                      <w:divBdr>
                        <w:top w:val="none" w:sz="0" w:space="0" w:color="auto"/>
                        <w:left w:val="none" w:sz="0" w:space="0" w:color="auto"/>
                        <w:bottom w:val="none" w:sz="0" w:space="0" w:color="auto"/>
                        <w:right w:val="none" w:sz="0" w:space="0" w:color="auto"/>
                      </w:divBdr>
                    </w:div>
                  </w:divsChild>
                </w:div>
                <w:div w:id="1211378297">
                  <w:marLeft w:val="0"/>
                  <w:marRight w:val="0"/>
                  <w:marTop w:val="0"/>
                  <w:marBottom w:val="0"/>
                  <w:divBdr>
                    <w:top w:val="none" w:sz="0" w:space="0" w:color="auto"/>
                    <w:left w:val="none" w:sz="0" w:space="0" w:color="auto"/>
                    <w:bottom w:val="none" w:sz="0" w:space="0" w:color="auto"/>
                    <w:right w:val="none" w:sz="0" w:space="0" w:color="auto"/>
                  </w:divBdr>
                  <w:divsChild>
                    <w:div w:id="1904487509">
                      <w:marLeft w:val="0"/>
                      <w:marRight w:val="0"/>
                      <w:marTop w:val="0"/>
                      <w:marBottom w:val="0"/>
                      <w:divBdr>
                        <w:top w:val="none" w:sz="0" w:space="0" w:color="auto"/>
                        <w:left w:val="none" w:sz="0" w:space="0" w:color="auto"/>
                        <w:bottom w:val="none" w:sz="0" w:space="0" w:color="auto"/>
                        <w:right w:val="none" w:sz="0" w:space="0" w:color="auto"/>
                      </w:divBdr>
                    </w:div>
                  </w:divsChild>
                </w:div>
                <w:div w:id="2088459082">
                  <w:marLeft w:val="0"/>
                  <w:marRight w:val="0"/>
                  <w:marTop w:val="0"/>
                  <w:marBottom w:val="0"/>
                  <w:divBdr>
                    <w:top w:val="none" w:sz="0" w:space="0" w:color="auto"/>
                    <w:left w:val="none" w:sz="0" w:space="0" w:color="auto"/>
                    <w:bottom w:val="none" w:sz="0" w:space="0" w:color="auto"/>
                    <w:right w:val="none" w:sz="0" w:space="0" w:color="auto"/>
                  </w:divBdr>
                  <w:divsChild>
                    <w:div w:id="1980987177">
                      <w:marLeft w:val="0"/>
                      <w:marRight w:val="0"/>
                      <w:marTop w:val="0"/>
                      <w:marBottom w:val="0"/>
                      <w:divBdr>
                        <w:top w:val="none" w:sz="0" w:space="0" w:color="auto"/>
                        <w:left w:val="none" w:sz="0" w:space="0" w:color="auto"/>
                        <w:bottom w:val="none" w:sz="0" w:space="0" w:color="auto"/>
                        <w:right w:val="none" w:sz="0" w:space="0" w:color="auto"/>
                      </w:divBdr>
                    </w:div>
                  </w:divsChild>
                </w:div>
                <w:div w:id="427048105">
                  <w:marLeft w:val="0"/>
                  <w:marRight w:val="0"/>
                  <w:marTop w:val="0"/>
                  <w:marBottom w:val="0"/>
                  <w:divBdr>
                    <w:top w:val="none" w:sz="0" w:space="0" w:color="auto"/>
                    <w:left w:val="none" w:sz="0" w:space="0" w:color="auto"/>
                    <w:bottom w:val="none" w:sz="0" w:space="0" w:color="auto"/>
                    <w:right w:val="none" w:sz="0" w:space="0" w:color="auto"/>
                  </w:divBdr>
                  <w:divsChild>
                    <w:div w:id="1519005810">
                      <w:marLeft w:val="0"/>
                      <w:marRight w:val="0"/>
                      <w:marTop w:val="0"/>
                      <w:marBottom w:val="0"/>
                      <w:divBdr>
                        <w:top w:val="none" w:sz="0" w:space="0" w:color="auto"/>
                        <w:left w:val="none" w:sz="0" w:space="0" w:color="auto"/>
                        <w:bottom w:val="none" w:sz="0" w:space="0" w:color="auto"/>
                        <w:right w:val="none" w:sz="0" w:space="0" w:color="auto"/>
                      </w:divBdr>
                    </w:div>
                  </w:divsChild>
                </w:div>
                <w:div w:id="221525818">
                  <w:marLeft w:val="0"/>
                  <w:marRight w:val="0"/>
                  <w:marTop w:val="0"/>
                  <w:marBottom w:val="0"/>
                  <w:divBdr>
                    <w:top w:val="none" w:sz="0" w:space="0" w:color="auto"/>
                    <w:left w:val="none" w:sz="0" w:space="0" w:color="auto"/>
                    <w:bottom w:val="none" w:sz="0" w:space="0" w:color="auto"/>
                    <w:right w:val="none" w:sz="0" w:space="0" w:color="auto"/>
                  </w:divBdr>
                  <w:divsChild>
                    <w:div w:id="1053700256">
                      <w:marLeft w:val="0"/>
                      <w:marRight w:val="0"/>
                      <w:marTop w:val="0"/>
                      <w:marBottom w:val="0"/>
                      <w:divBdr>
                        <w:top w:val="none" w:sz="0" w:space="0" w:color="auto"/>
                        <w:left w:val="none" w:sz="0" w:space="0" w:color="auto"/>
                        <w:bottom w:val="none" w:sz="0" w:space="0" w:color="auto"/>
                        <w:right w:val="none" w:sz="0" w:space="0" w:color="auto"/>
                      </w:divBdr>
                    </w:div>
                  </w:divsChild>
                </w:div>
                <w:div w:id="1145396579">
                  <w:marLeft w:val="0"/>
                  <w:marRight w:val="0"/>
                  <w:marTop w:val="0"/>
                  <w:marBottom w:val="0"/>
                  <w:divBdr>
                    <w:top w:val="none" w:sz="0" w:space="0" w:color="auto"/>
                    <w:left w:val="none" w:sz="0" w:space="0" w:color="auto"/>
                    <w:bottom w:val="none" w:sz="0" w:space="0" w:color="auto"/>
                    <w:right w:val="none" w:sz="0" w:space="0" w:color="auto"/>
                  </w:divBdr>
                  <w:divsChild>
                    <w:div w:id="1418358426">
                      <w:marLeft w:val="0"/>
                      <w:marRight w:val="0"/>
                      <w:marTop w:val="0"/>
                      <w:marBottom w:val="0"/>
                      <w:divBdr>
                        <w:top w:val="none" w:sz="0" w:space="0" w:color="auto"/>
                        <w:left w:val="none" w:sz="0" w:space="0" w:color="auto"/>
                        <w:bottom w:val="none" w:sz="0" w:space="0" w:color="auto"/>
                        <w:right w:val="none" w:sz="0" w:space="0" w:color="auto"/>
                      </w:divBdr>
                    </w:div>
                  </w:divsChild>
                </w:div>
                <w:div w:id="10880884">
                  <w:marLeft w:val="0"/>
                  <w:marRight w:val="0"/>
                  <w:marTop w:val="0"/>
                  <w:marBottom w:val="0"/>
                  <w:divBdr>
                    <w:top w:val="none" w:sz="0" w:space="0" w:color="auto"/>
                    <w:left w:val="none" w:sz="0" w:space="0" w:color="auto"/>
                    <w:bottom w:val="none" w:sz="0" w:space="0" w:color="auto"/>
                    <w:right w:val="none" w:sz="0" w:space="0" w:color="auto"/>
                  </w:divBdr>
                  <w:divsChild>
                    <w:div w:id="10106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33289">
      <w:bodyDiv w:val="1"/>
      <w:marLeft w:val="0"/>
      <w:marRight w:val="0"/>
      <w:marTop w:val="0"/>
      <w:marBottom w:val="0"/>
      <w:divBdr>
        <w:top w:val="none" w:sz="0" w:space="0" w:color="auto"/>
        <w:left w:val="none" w:sz="0" w:space="0" w:color="auto"/>
        <w:bottom w:val="none" w:sz="0" w:space="0" w:color="auto"/>
        <w:right w:val="none" w:sz="0" w:space="0" w:color="auto"/>
      </w:divBdr>
    </w:div>
    <w:div w:id="1241793215">
      <w:bodyDiv w:val="1"/>
      <w:marLeft w:val="0"/>
      <w:marRight w:val="0"/>
      <w:marTop w:val="0"/>
      <w:marBottom w:val="0"/>
      <w:divBdr>
        <w:top w:val="none" w:sz="0" w:space="0" w:color="auto"/>
        <w:left w:val="none" w:sz="0" w:space="0" w:color="auto"/>
        <w:bottom w:val="none" w:sz="0" w:space="0" w:color="auto"/>
        <w:right w:val="none" w:sz="0" w:space="0" w:color="auto"/>
      </w:divBdr>
    </w:div>
    <w:div w:id="1243947152">
      <w:bodyDiv w:val="1"/>
      <w:marLeft w:val="0"/>
      <w:marRight w:val="0"/>
      <w:marTop w:val="0"/>
      <w:marBottom w:val="0"/>
      <w:divBdr>
        <w:top w:val="none" w:sz="0" w:space="0" w:color="auto"/>
        <w:left w:val="none" w:sz="0" w:space="0" w:color="auto"/>
        <w:bottom w:val="none" w:sz="0" w:space="0" w:color="auto"/>
        <w:right w:val="none" w:sz="0" w:space="0" w:color="auto"/>
      </w:divBdr>
    </w:div>
    <w:div w:id="1246376078">
      <w:bodyDiv w:val="1"/>
      <w:marLeft w:val="0"/>
      <w:marRight w:val="0"/>
      <w:marTop w:val="0"/>
      <w:marBottom w:val="0"/>
      <w:divBdr>
        <w:top w:val="none" w:sz="0" w:space="0" w:color="auto"/>
        <w:left w:val="none" w:sz="0" w:space="0" w:color="auto"/>
        <w:bottom w:val="none" w:sz="0" w:space="0" w:color="auto"/>
        <w:right w:val="none" w:sz="0" w:space="0" w:color="auto"/>
      </w:divBdr>
      <w:divsChild>
        <w:div w:id="347372548">
          <w:marLeft w:val="0"/>
          <w:marRight w:val="0"/>
          <w:marTop w:val="0"/>
          <w:marBottom w:val="0"/>
          <w:divBdr>
            <w:top w:val="none" w:sz="0" w:space="0" w:color="auto"/>
            <w:left w:val="none" w:sz="0" w:space="0" w:color="auto"/>
            <w:bottom w:val="none" w:sz="0" w:space="0" w:color="auto"/>
            <w:right w:val="none" w:sz="0" w:space="0" w:color="auto"/>
          </w:divBdr>
        </w:div>
        <w:div w:id="1308052544">
          <w:marLeft w:val="0"/>
          <w:marRight w:val="0"/>
          <w:marTop w:val="0"/>
          <w:marBottom w:val="0"/>
          <w:divBdr>
            <w:top w:val="none" w:sz="0" w:space="0" w:color="auto"/>
            <w:left w:val="none" w:sz="0" w:space="0" w:color="auto"/>
            <w:bottom w:val="none" w:sz="0" w:space="0" w:color="auto"/>
            <w:right w:val="none" w:sz="0" w:space="0" w:color="auto"/>
          </w:divBdr>
        </w:div>
        <w:div w:id="1376662240">
          <w:marLeft w:val="0"/>
          <w:marRight w:val="0"/>
          <w:marTop w:val="0"/>
          <w:marBottom w:val="0"/>
          <w:divBdr>
            <w:top w:val="none" w:sz="0" w:space="0" w:color="auto"/>
            <w:left w:val="none" w:sz="0" w:space="0" w:color="auto"/>
            <w:bottom w:val="none" w:sz="0" w:space="0" w:color="auto"/>
            <w:right w:val="none" w:sz="0" w:space="0" w:color="auto"/>
          </w:divBdr>
        </w:div>
      </w:divsChild>
    </w:div>
    <w:div w:id="1246652167">
      <w:bodyDiv w:val="1"/>
      <w:marLeft w:val="0"/>
      <w:marRight w:val="0"/>
      <w:marTop w:val="0"/>
      <w:marBottom w:val="0"/>
      <w:divBdr>
        <w:top w:val="none" w:sz="0" w:space="0" w:color="auto"/>
        <w:left w:val="none" w:sz="0" w:space="0" w:color="auto"/>
        <w:bottom w:val="none" w:sz="0" w:space="0" w:color="auto"/>
        <w:right w:val="none" w:sz="0" w:space="0" w:color="auto"/>
      </w:divBdr>
      <w:divsChild>
        <w:div w:id="1978611324">
          <w:marLeft w:val="0"/>
          <w:marRight w:val="0"/>
          <w:marTop w:val="0"/>
          <w:marBottom w:val="0"/>
          <w:divBdr>
            <w:top w:val="none" w:sz="0" w:space="0" w:color="auto"/>
            <w:left w:val="none" w:sz="0" w:space="0" w:color="auto"/>
            <w:bottom w:val="none" w:sz="0" w:space="0" w:color="auto"/>
            <w:right w:val="none" w:sz="0" w:space="0" w:color="auto"/>
          </w:divBdr>
          <w:divsChild>
            <w:div w:id="20050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02">
      <w:bodyDiv w:val="1"/>
      <w:marLeft w:val="0"/>
      <w:marRight w:val="0"/>
      <w:marTop w:val="0"/>
      <w:marBottom w:val="0"/>
      <w:divBdr>
        <w:top w:val="none" w:sz="0" w:space="0" w:color="auto"/>
        <w:left w:val="none" w:sz="0" w:space="0" w:color="auto"/>
        <w:bottom w:val="none" w:sz="0" w:space="0" w:color="auto"/>
        <w:right w:val="none" w:sz="0" w:space="0" w:color="auto"/>
      </w:divBdr>
    </w:div>
    <w:div w:id="1249924206">
      <w:bodyDiv w:val="1"/>
      <w:marLeft w:val="0"/>
      <w:marRight w:val="0"/>
      <w:marTop w:val="0"/>
      <w:marBottom w:val="0"/>
      <w:divBdr>
        <w:top w:val="none" w:sz="0" w:space="0" w:color="auto"/>
        <w:left w:val="none" w:sz="0" w:space="0" w:color="auto"/>
        <w:bottom w:val="none" w:sz="0" w:space="0" w:color="auto"/>
        <w:right w:val="none" w:sz="0" w:space="0" w:color="auto"/>
      </w:divBdr>
      <w:divsChild>
        <w:div w:id="1043364978">
          <w:marLeft w:val="0"/>
          <w:marRight w:val="0"/>
          <w:marTop w:val="0"/>
          <w:marBottom w:val="0"/>
          <w:divBdr>
            <w:top w:val="none" w:sz="0" w:space="0" w:color="auto"/>
            <w:left w:val="none" w:sz="0" w:space="0" w:color="auto"/>
            <w:bottom w:val="none" w:sz="0" w:space="0" w:color="auto"/>
            <w:right w:val="none" w:sz="0" w:space="0" w:color="auto"/>
          </w:divBdr>
          <w:divsChild>
            <w:div w:id="1779790050">
              <w:marLeft w:val="0"/>
              <w:marRight w:val="0"/>
              <w:marTop w:val="0"/>
              <w:marBottom w:val="0"/>
              <w:divBdr>
                <w:top w:val="none" w:sz="0" w:space="0" w:color="auto"/>
                <w:left w:val="none" w:sz="0" w:space="0" w:color="auto"/>
                <w:bottom w:val="none" w:sz="0" w:space="0" w:color="auto"/>
                <w:right w:val="none" w:sz="0" w:space="0" w:color="auto"/>
              </w:divBdr>
              <w:divsChild>
                <w:div w:id="990135678">
                  <w:marLeft w:val="0"/>
                  <w:marRight w:val="0"/>
                  <w:marTop w:val="0"/>
                  <w:marBottom w:val="0"/>
                  <w:divBdr>
                    <w:top w:val="none" w:sz="0" w:space="0" w:color="auto"/>
                    <w:left w:val="none" w:sz="0" w:space="0" w:color="auto"/>
                    <w:bottom w:val="none" w:sz="0" w:space="0" w:color="auto"/>
                    <w:right w:val="none" w:sz="0" w:space="0" w:color="auto"/>
                  </w:divBdr>
                </w:div>
                <w:div w:id="1314291030">
                  <w:marLeft w:val="0"/>
                  <w:marRight w:val="0"/>
                  <w:marTop w:val="0"/>
                  <w:marBottom w:val="0"/>
                  <w:divBdr>
                    <w:top w:val="none" w:sz="0" w:space="0" w:color="auto"/>
                    <w:left w:val="none" w:sz="0" w:space="0" w:color="auto"/>
                    <w:bottom w:val="none" w:sz="0" w:space="0" w:color="auto"/>
                    <w:right w:val="none" w:sz="0" w:space="0" w:color="auto"/>
                  </w:divBdr>
                  <w:divsChild>
                    <w:div w:id="973028832">
                      <w:marLeft w:val="0"/>
                      <w:marRight w:val="0"/>
                      <w:marTop w:val="0"/>
                      <w:marBottom w:val="0"/>
                      <w:divBdr>
                        <w:top w:val="none" w:sz="0" w:space="0" w:color="auto"/>
                        <w:left w:val="none" w:sz="0" w:space="0" w:color="auto"/>
                        <w:bottom w:val="none" w:sz="0" w:space="0" w:color="auto"/>
                        <w:right w:val="none" w:sz="0" w:space="0" w:color="auto"/>
                      </w:divBdr>
                      <w:divsChild>
                        <w:div w:id="434640419">
                          <w:marLeft w:val="0"/>
                          <w:marRight w:val="0"/>
                          <w:marTop w:val="0"/>
                          <w:marBottom w:val="0"/>
                          <w:divBdr>
                            <w:top w:val="none" w:sz="0" w:space="0" w:color="auto"/>
                            <w:left w:val="none" w:sz="0" w:space="0" w:color="auto"/>
                            <w:bottom w:val="none" w:sz="0" w:space="0" w:color="auto"/>
                            <w:right w:val="none" w:sz="0" w:space="0" w:color="auto"/>
                          </w:divBdr>
                        </w:div>
                        <w:div w:id="1701196728">
                          <w:marLeft w:val="0"/>
                          <w:marRight w:val="0"/>
                          <w:marTop w:val="0"/>
                          <w:marBottom w:val="0"/>
                          <w:divBdr>
                            <w:top w:val="none" w:sz="0" w:space="0" w:color="auto"/>
                            <w:left w:val="none" w:sz="0" w:space="0" w:color="auto"/>
                            <w:bottom w:val="none" w:sz="0" w:space="0" w:color="auto"/>
                            <w:right w:val="none" w:sz="0" w:space="0" w:color="auto"/>
                          </w:divBdr>
                          <w:divsChild>
                            <w:div w:id="358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8072">
      <w:bodyDiv w:val="1"/>
      <w:marLeft w:val="0"/>
      <w:marRight w:val="0"/>
      <w:marTop w:val="0"/>
      <w:marBottom w:val="0"/>
      <w:divBdr>
        <w:top w:val="none" w:sz="0" w:space="0" w:color="auto"/>
        <w:left w:val="none" w:sz="0" w:space="0" w:color="auto"/>
        <w:bottom w:val="none" w:sz="0" w:space="0" w:color="auto"/>
        <w:right w:val="none" w:sz="0" w:space="0" w:color="auto"/>
      </w:divBdr>
      <w:divsChild>
        <w:div w:id="222110197">
          <w:marLeft w:val="0"/>
          <w:marRight w:val="0"/>
          <w:marTop w:val="0"/>
          <w:marBottom w:val="0"/>
          <w:divBdr>
            <w:top w:val="none" w:sz="0" w:space="0" w:color="auto"/>
            <w:left w:val="none" w:sz="0" w:space="0" w:color="auto"/>
            <w:bottom w:val="none" w:sz="0" w:space="0" w:color="auto"/>
            <w:right w:val="none" w:sz="0" w:space="0" w:color="auto"/>
          </w:divBdr>
          <w:divsChild>
            <w:div w:id="410858493">
              <w:marLeft w:val="0"/>
              <w:marRight w:val="0"/>
              <w:marTop w:val="0"/>
              <w:marBottom w:val="0"/>
              <w:divBdr>
                <w:top w:val="none" w:sz="0" w:space="0" w:color="auto"/>
                <w:left w:val="none" w:sz="0" w:space="0" w:color="auto"/>
                <w:bottom w:val="none" w:sz="0" w:space="0" w:color="auto"/>
                <w:right w:val="none" w:sz="0" w:space="0" w:color="auto"/>
              </w:divBdr>
              <w:divsChild>
                <w:div w:id="1067188648">
                  <w:marLeft w:val="0"/>
                  <w:marRight w:val="0"/>
                  <w:marTop w:val="0"/>
                  <w:marBottom w:val="0"/>
                  <w:divBdr>
                    <w:top w:val="none" w:sz="0" w:space="0" w:color="auto"/>
                    <w:left w:val="none" w:sz="0" w:space="0" w:color="auto"/>
                    <w:bottom w:val="none" w:sz="0" w:space="0" w:color="auto"/>
                    <w:right w:val="none" w:sz="0" w:space="0" w:color="auto"/>
                  </w:divBdr>
                  <w:divsChild>
                    <w:div w:id="4201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1625">
      <w:bodyDiv w:val="1"/>
      <w:marLeft w:val="0"/>
      <w:marRight w:val="0"/>
      <w:marTop w:val="0"/>
      <w:marBottom w:val="0"/>
      <w:divBdr>
        <w:top w:val="none" w:sz="0" w:space="0" w:color="auto"/>
        <w:left w:val="none" w:sz="0" w:space="0" w:color="auto"/>
        <w:bottom w:val="none" w:sz="0" w:space="0" w:color="auto"/>
        <w:right w:val="none" w:sz="0" w:space="0" w:color="auto"/>
      </w:divBdr>
    </w:div>
    <w:div w:id="1263614434">
      <w:bodyDiv w:val="1"/>
      <w:marLeft w:val="0"/>
      <w:marRight w:val="0"/>
      <w:marTop w:val="0"/>
      <w:marBottom w:val="0"/>
      <w:divBdr>
        <w:top w:val="none" w:sz="0" w:space="0" w:color="auto"/>
        <w:left w:val="none" w:sz="0" w:space="0" w:color="auto"/>
        <w:bottom w:val="none" w:sz="0" w:space="0" w:color="auto"/>
        <w:right w:val="none" w:sz="0" w:space="0" w:color="auto"/>
      </w:divBdr>
      <w:divsChild>
        <w:div w:id="1983921275">
          <w:marLeft w:val="0"/>
          <w:marRight w:val="0"/>
          <w:marTop w:val="0"/>
          <w:marBottom w:val="0"/>
          <w:divBdr>
            <w:top w:val="none" w:sz="0" w:space="0" w:color="auto"/>
            <w:left w:val="none" w:sz="0" w:space="0" w:color="auto"/>
            <w:bottom w:val="none" w:sz="0" w:space="0" w:color="auto"/>
            <w:right w:val="none" w:sz="0" w:space="0" w:color="auto"/>
          </w:divBdr>
          <w:divsChild>
            <w:div w:id="11875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1997">
      <w:bodyDiv w:val="1"/>
      <w:marLeft w:val="0"/>
      <w:marRight w:val="0"/>
      <w:marTop w:val="0"/>
      <w:marBottom w:val="0"/>
      <w:divBdr>
        <w:top w:val="none" w:sz="0" w:space="0" w:color="auto"/>
        <w:left w:val="none" w:sz="0" w:space="0" w:color="auto"/>
        <w:bottom w:val="none" w:sz="0" w:space="0" w:color="auto"/>
        <w:right w:val="none" w:sz="0" w:space="0" w:color="auto"/>
      </w:divBdr>
      <w:divsChild>
        <w:div w:id="973171518">
          <w:marLeft w:val="0"/>
          <w:marRight w:val="0"/>
          <w:marTop w:val="0"/>
          <w:marBottom w:val="0"/>
          <w:divBdr>
            <w:top w:val="none" w:sz="0" w:space="0" w:color="auto"/>
            <w:left w:val="none" w:sz="0" w:space="0" w:color="auto"/>
            <w:bottom w:val="none" w:sz="0" w:space="0" w:color="auto"/>
            <w:right w:val="none" w:sz="0" w:space="0" w:color="auto"/>
          </w:divBdr>
          <w:divsChild>
            <w:div w:id="18168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847">
      <w:bodyDiv w:val="1"/>
      <w:marLeft w:val="0"/>
      <w:marRight w:val="0"/>
      <w:marTop w:val="0"/>
      <w:marBottom w:val="0"/>
      <w:divBdr>
        <w:top w:val="none" w:sz="0" w:space="0" w:color="auto"/>
        <w:left w:val="none" w:sz="0" w:space="0" w:color="auto"/>
        <w:bottom w:val="none" w:sz="0" w:space="0" w:color="auto"/>
        <w:right w:val="none" w:sz="0" w:space="0" w:color="auto"/>
      </w:divBdr>
      <w:divsChild>
        <w:div w:id="167137411">
          <w:marLeft w:val="0"/>
          <w:marRight w:val="0"/>
          <w:marTop w:val="0"/>
          <w:marBottom w:val="0"/>
          <w:divBdr>
            <w:top w:val="none" w:sz="0" w:space="0" w:color="auto"/>
            <w:left w:val="none" w:sz="0" w:space="0" w:color="auto"/>
            <w:bottom w:val="none" w:sz="0" w:space="0" w:color="auto"/>
            <w:right w:val="none" w:sz="0" w:space="0" w:color="auto"/>
          </w:divBdr>
          <w:divsChild>
            <w:div w:id="1743484052">
              <w:marLeft w:val="0"/>
              <w:marRight w:val="0"/>
              <w:marTop w:val="0"/>
              <w:marBottom w:val="0"/>
              <w:divBdr>
                <w:top w:val="none" w:sz="0" w:space="0" w:color="auto"/>
                <w:left w:val="none" w:sz="0" w:space="0" w:color="auto"/>
                <w:bottom w:val="none" w:sz="0" w:space="0" w:color="auto"/>
                <w:right w:val="none" w:sz="0" w:space="0" w:color="auto"/>
              </w:divBdr>
              <w:divsChild>
                <w:div w:id="9360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8286">
      <w:bodyDiv w:val="1"/>
      <w:marLeft w:val="0"/>
      <w:marRight w:val="0"/>
      <w:marTop w:val="0"/>
      <w:marBottom w:val="0"/>
      <w:divBdr>
        <w:top w:val="none" w:sz="0" w:space="0" w:color="auto"/>
        <w:left w:val="none" w:sz="0" w:space="0" w:color="auto"/>
        <w:bottom w:val="none" w:sz="0" w:space="0" w:color="auto"/>
        <w:right w:val="none" w:sz="0" w:space="0" w:color="auto"/>
      </w:divBdr>
    </w:div>
    <w:div w:id="1279606845">
      <w:bodyDiv w:val="1"/>
      <w:marLeft w:val="0"/>
      <w:marRight w:val="0"/>
      <w:marTop w:val="0"/>
      <w:marBottom w:val="0"/>
      <w:divBdr>
        <w:top w:val="none" w:sz="0" w:space="0" w:color="auto"/>
        <w:left w:val="none" w:sz="0" w:space="0" w:color="auto"/>
        <w:bottom w:val="none" w:sz="0" w:space="0" w:color="auto"/>
        <w:right w:val="none" w:sz="0" w:space="0" w:color="auto"/>
      </w:divBdr>
    </w:div>
    <w:div w:id="1285231040">
      <w:bodyDiv w:val="1"/>
      <w:marLeft w:val="0"/>
      <w:marRight w:val="0"/>
      <w:marTop w:val="0"/>
      <w:marBottom w:val="0"/>
      <w:divBdr>
        <w:top w:val="none" w:sz="0" w:space="0" w:color="auto"/>
        <w:left w:val="none" w:sz="0" w:space="0" w:color="auto"/>
        <w:bottom w:val="none" w:sz="0" w:space="0" w:color="auto"/>
        <w:right w:val="none" w:sz="0" w:space="0" w:color="auto"/>
      </w:divBdr>
      <w:divsChild>
        <w:div w:id="83650389">
          <w:marLeft w:val="0"/>
          <w:marRight w:val="0"/>
          <w:marTop w:val="0"/>
          <w:marBottom w:val="0"/>
          <w:divBdr>
            <w:top w:val="none" w:sz="0" w:space="0" w:color="auto"/>
            <w:left w:val="none" w:sz="0" w:space="0" w:color="auto"/>
            <w:bottom w:val="none" w:sz="0" w:space="0" w:color="auto"/>
            <w:right w:val="none" w:sz="0" w:space="0" w:color="auto"/>
          </w:divBdr>
          <w:divsChild>
            <w:div w:id="1176993544">
              <w:marLeft w:val="0"/>
              <w:marRight w:val="0"/>
              <w:marTop w:val="0"/>
              <w:marBottom w:val="0"/>
              <w:divBdr>
                <w:top w:val="none" w:sz="0" w:space="0" w:color="auto"/>
                <w:left w:val="none" w:sz="0" w:space="0" w:color="auto"/>
                <w:bottom w:val="none" w:sz="0" w:space="0" w:color="auto"/>
                <w:right w:val="none" w:sz="0" w:space="0" w:color="auto"/>
              </w:divBdr>
              <w:divsChild>
                <w:div w:id="2041321882">
                  <w:marLeft w:val="0"/>
                  <w:marRight w:val="0"/>
                  <w:marTop w:val="0"/>
                  <w:marBottom w:val="0"/>
                  <w:divBdr>
                    <w:top w:val="none" w:sz="0" w:space="0" w:color="auto"/>
                    <w:left w:val="none" w:sz="0" w:space="0" w:color="auto"/>
                    <w:bottom w:val="none" w:sz="0" w:space="0" w:color="auto"/>
                    <w:right w:val="none" w:sz="0" w:space="0" w:color="auto"/>
                  </w:divBdr>
                  <w:divsChild>
                    <w:div w:id="12724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51422">
      <w:bodyDiv w:val="1"/>
      <w:marLeft w:val="0"/>
      <w:marRight w:val="0"/>
      <w:marTop w:val="0"/>
      <w:marBottom w:val="0"/>
      <w:divBdr>
        <w:top w:val="none" w:sz="0" w:space="0" w:color="auto"/>
        <w:left w:val="none" w:sz="0" w:space="0" w:color="auto"/>
        <w:bottom w:val="none" w:sz="0" w:space="0" w:color="auto"/>
        <w:right w:val="none" w:sz="0" w:space="0" w:color="auto"/>
      </w:divBdr>
    </w:div>
    <w:div w:id="1289244507">
      <w:bodyDiv w:val="1"/>
      <w:marLeft w:val="0"/>
      <w:marRight w:val="0"/>
      <w:marTop w:val="0"/>
      <w:marBottom w:val="0"/>
      <w:divBdr>
        <w:top w:val="none" w:sz="0" w:space="0" w:color="auto"/>
        <w:left w:val="none" w:sz="0" w:space="0" w:color="auto"/>
        <w:bottom w:val="none" w:sz="0" w:space="0" w:color="auto"/>
        <w:right w:val="none" w:sz="0" w:space="0" w:color="auto"/>
      </w:divBdr>
    </w:div>
    <w:div w:id="1302265954">
      <w:bodyDiv w:val="1"/>
      <w:marLeft w:val="0"/>
      <w:marRight w:val="0"/>
      <w:marTop w:val="0"/>
      <w:marBottom w:val="0"/>
      <w:divBdr>
        <w:top w:val="none" w:sz="0" w:space="0" w:color="auto"/>
        <w:left w:val="none" w:sz="0" w:space="0" w:color="auto"/>
        <w:bottom w:val="none" w:sz="0" w:space="0" w:color="auto"/>
        <w:right w:val="none" w:sz="0" w:space="0" w:color="auto"/>
      </w:divBdr>
      <w:divsChild>
        <w:div w:id="1120491288">
          <w:marLeft w:val="0"/>
          <w:marRight w:val="0"/>
          <w:marTop w:val="0"/>
          <w:marBottom w:val="0"/>
          <w:divBdr>
            <w:top w:val="none" w:sz="0" w:space="0" w:color="auto"/>
            <w:left w:val="none" w:sz="0" w:space="0" w:color="auto"/>
            <w:bottom w:val="none" w:sz="0" w:space="0" w:color="auto"/>
            <w:right w:val="none" w:sz="0" w:space="0" w:color="auto"/>
          </w:divBdr>
        </w:div>
      </w:divsChild>
    </w:div>
    <w:div w:id="1305741339">
      <w:bodyDiv w:val="1"/>
      <w:marLeft w:val="0"/>
      <w:marRight w:val="0"/>
      <w:marTop w:val="0"/>
      <w:marBottom w:val="0"/>
      <w:divBdr>
        <w:top w:val="none" w:sz="0" w:space="0" w:color="auto"/>
        <w:left w:val="none" w:sz="0" w:space="0" w:color="auto"/>
        <w:bottom w:val="none" w:sz="0" w:space="0" w:color="auto"/>
        <w:right w:val="none" w:sz="0" w:space="0" w:color="auto"/>
      </w:divBdr>
    </w:div>
    <w:div w:id="1309020171">
      <w:bodyDiv w:val="1"/>
      <w:marLeft w:val="0"/>
      <w:marRight w:val="0"/>
      <w:marTop w:val="0"/>
      <w:marBottom w:val="0"/>
      <w:divBdr>
        <w:top w:val="none" w:sz="0" w:space="0" w:color="auto"/>
        <w:left w:val="none" w:sz="0" w:space="0" w:color="auto"/>
        <w:bottom w:val="none" w:sz="0" w:space="0" w:color="auto"/>
        <w:right w:val="none" w:sz="0" w:space="0" w:color="auto"/>
      </w:divBdr>
    </w:div>
    <w:div w:id="1310743595">
      <w:bodyDiv w:val="1"/>
      <w:marLeft w:val="0"/>
      <w:marRight w:val="0"/>
      <w:marTop w:val="0"/>
      <w:marBottom w:val="0"/>
      <w:divBdr>
        <w:top w:val="none" w:sz="0" w:space="0" w:color="auto"/>
        <w:left w:val="none" w:sz="0" w:space="0" w:color="auto"/>
        <w:bottom w:val="none" w:sz="0" w:space="0" w:color="auto"/>
        <w:right w:val="none" w:sz="0" w:space="0" w:color="auto"/>
      </w:divBdr>
      <w:divsChild>
        <w:div w:id="1400788526">
          <w:marLeft w:val="0"/>
          <w:marRight w:val="0"/>
          <w:marTop w:val="0"/>
          <w:marBottom w:val="0"/>
          <w:divBdr>
            <w:top w:val="none" w:sz="0" w:space="0" w:color="auto"/>
            <w:left w:val="none" w:sz="0" w:space="0" w:color="auto"/>
            <w:bottom w:val="none" w:sz="0" w:space="0" w:color="auto"/>
            <w:right w:val="none" w:sz="0" w:space="0" w:color="auto"/>
          </w:divBdr>
          <w:divsChild>
            <w:div w:id="1369184373">
              <w:marLeft w:val="0"/>
              <w:marRight w:val="0"/>
              <w:marTop w:val="0"/>
              <w:marBottom w:val="0"/>
              <w:divBdr>
                <w:top w:val="none" w:sz="0" w:space="0" w:color="auto"/>
                <w:left w:val="none" w:sz="0" w:space="0" w:color="auto"/>
                <w:bottom w:val="none" w:sz="0" w:space="0" w:color="auto"/>
                <w:right w:val="none" w:sz="0" w:space="0" w:color="auto"/>
              </w:divBdr>
              <w:divsChild>
                <w:div w:id="719089630">
                  <w:marLeft w:val="0"/>
                  <w:marRight w:val="0"/>
                  <w:marTop w:val="0"/>
                  <w:marBottom w:val="0"/>
                  <w:divBdr>
                    <w:top w:val="none" w:sz="0" w:space="0" w:color="auto"/>
                    <w:left w:val="none" w:sz="0" w:space="0" w:color="auto"/>
                    <w:bottom w:val="none" w:sz="0" w:space="0" w:color="auto"/>
                    <w:right w:val="none" w:sz="0" w:space="0" w:color="auto"/>
                  </w:divBdr>
                  <w:divsChild>
                    <w:div w:id="326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8275">
      <w:bodyDiv w:val="1"/>
      <w:marLeft w:val="0"/>
      <w:marRight w:val="0"/>
      <w:marTop w:val="0"/>
      <w:marBottom w:val="0"/>
      <w:divBdr>
        <w:top w:val="none" w:sz="0" w:space="0" w:color="auto"/>
        <w:left w:val="none" w:sz="0" w:space="0" w:color="auto"/>
        <w:bottom w:val="none" w:sz="0" w:space="0" w:color="auto"/>
        <w:right w:val="none" w:sz="0" w:space="0" w:color="auto"/>
      </w:divBdr>
    </w:div>
    <w:div w:id="1313560116">
      <w:bodyDiv w:val="1"/>
      <w:marLeft w:val="0"/>
      <w:marRight w:val="0"/>
      <w:marTop w:val="0"/>
      <w:marBottom w:val="0"/>
      <w:divBdr>
        <w:top w:val="none" w:sz="0" w:space="0" w:color="auto"/>
        <w:left w:val="none" w:sz="0" w:space="0" w:color="auto"/>
        <w:bottom w:val="none" w:sz="0" w:space="0" w:color="auto"/>
        <w:right w:val="none" w:sz="0" w:space="0" w:color="auto"/>
      </w:divBdr>
      <w:divsChild>
        <w:div w:id="1576361092">
          <w:marLeft w:val="0"/>
          <w:marRight w:val="0"/>
          <w:marTop w:val="0"/>
          <w:marBottom w:val="0"/>
          <w:divBdr>
            <w:top w:val="none" w:sz="0" w:space="0" w:color="auto"/>
            <w:left w:val="none" w:sz="0" w:space="0" w:color="auto"/>
            <w:bottom w:val="none" w:sz="0" w:space="0" w:color="auto"/>
            <w:right w:val="none" w:sz="0" w:space="0" w:color="auto"/>
          </w:divBdr>
          <w:divsChild>
            <w:div w:id="18525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4752">
      <w:bodyDiv w:val="1"/>
      <w:marLeft w:val="0"/>
      <w:marRight w:val="0"/>
      <w:marTop w:val="0"/>
      <w:marBottom w:val="0"/>
      <w:divBdr>
        <w:top w:val="none" w:sz="0" w:space="0" w:color="auto"/>
        <w:left w:val="none" w:sz="0" w:space="0" w:color="auto"/>
        <w:bottom w:val="none" w:sz="0" w:space="0" w:color="auto"/>
        <w:right w:val="none" w:sz="0" w:space="0" w:color="auto"/>
      </w:divBdr>
      <w:divsChild>
        <w:div w:id="123158504">
          <w:marLeft w:val="0"/>
          <w:marRight w:val="0"/>
          <w:marTop w:val="0"/>
          <w:marBottom w:val="0"/>
          <w:divBdr>
            <w:top w:val="none" w:sz="0" w:space="0" w:color="auto"/>
            <w:left w:val="none" w:sz="0" w:space="0" w:color="auto"/>
            <w:bottom w:val="none" w:sz="0" w:space="0" w:color="auto"/>
            <w:right w:val="none" w:sz="0" w:space="0" w:color="auto"/>
          </w:divBdr>
        </w:div>
      </w:divsChild>
    </w:div>
    <w:div w:id="1322542169">
      <w:bodyDiv w:val="1"/>
      <w:marLeft w:val="0"/>
      <w:marRight w:val="0"/>
      <w:marTop w:val="0"/>
      <w:marBottom w:val="0"/>
      <w:divBdr>
        <w:top w:val="none" w:sz="0" w:space="0" w:color="auto"/>
        <w:left w:val="none" w:sz="0" w:space="0" w:color="auto"/>
        <w:bottom w:val="none" w:sz="0" w:space="0" w:color="auto"/>
        <w:right w:val="none" w:sz="0" w:space="0" w:color="auto"/>
      </w:divBdr>
    </w:div>
    <w:div w:id="1325234016">
      <w:bodyDiv w:val="1"/>
      <w:marLeft w:val="0"/>
      <w:marRight w:val="0"/>
      <w:marTop w:val="0"/>
      <w:marBottom w:val="0"/>
      <w:divBdr>
        <w:top w:val="none" w:sz="0" w:space="0" w:color="auto"/>
        <w:left w:val="none" w:sz="0" w:space="0" w:color="auto"/>
        <w:bottom w:val="none" w:sz="0" w:space="0" w:color="auto"/>
        <w:right w:val="none" w:sz="0" w:space="0" w:color="auto"/>
      </w:divBdr>
      <w:divsChild>
        <w:div w:id="884558892">
          <w:marLeft w:val="0"/>
          <w:marRight w:val="0"/>
          <w:marTop w:val="0"/>
          <w:marBottom w:val="0"/>
          <w:divBdr>
            <w:top w:val="none" w:sz="0" w:space="0" w:color="auto"/>
            <w:left w:val="none" w:sz="0" w:space="0" w:color="auto"/>
            <w:bottom w:val="none" w:sz="0" w:space="0" w:color="auto"/>
            <w:right w:val="none" w:sz="0" w:space="0" w:color="auto"/>
          </w:divBdr>
          <w:divsChild>
            <w:div w:id="1538616943">
              <w:marLeft w:val="0"/>
              <w:marRight w:val="0"/>
              <w:marTop w:val="0"/>
              <w:marBottom w:val="0"/>
              <w:divBdr>
                <w:top w:val="none" w:sz="0" w:space="0" w:color="auto"/>
                <w:left w:val="none" w:sz="0" w:space="0" w:color="auto"/>
                <w:bottom w:val="none" w:sz="0" w:space="0" w:color="auto"/>
                <w:right w:val="none" w:sz="0" w:space="0" w:color="auto"/>
              </w:divBdr>
              <w:divsChild>
                <w:div w:id="299917318">
                  <w:marLeft w:val="0"/>
                  <w:marRight w:val="0"/>
                  <w:marTop w:val="0"/>
                  <w:marBottom w:val="0"/>
                  <w:divBdr>
                    <w:top w:val="none" w:sz="0" w:space="0" w:color="auto"/>
                    <w:left w:val="none" w:sz="0" w:space="0" w:color="auto"/>
                    <w:bottom w:val="none" w:sz="0" w:space="0" w:color="auto"/>
                    <w:right w:val="none" w:sz="0" w:space="0" w:color="auto"/>
                  </w:divBdr>
                  <w:divsChild>
                    <w:div w:id="1452017335">
                      <w:marLeft w:val="0"/>
                      <w:marRight w:val="0"/>
                      <w:marTop w:val="0"/>
                      <w:marBottom w:val="0"/>
                      <w:divBdr>
                        <w:top w:val="none" w:sz="0" w:space="0" w:color="auto"/>
                        <w:left w:val="none" w:sz="0" w:space="0" w:color="auto"/>
                        <w:bottom w:val="none" w:sz="0" w:space="0" w:color="auto"/>
                        <w:right w:val="none" w:sz="0" w:space="0" w:color="auto"/>
                      </w:divBdr>
                    </w:div>
                  </w:divsChild>
                </w:div>
                <w:div w:id="1903758496">
                  <w:marLeft w:val="0"/>
                  <w:marRight w:val="0"/>
                  <w:marTop w:val="0"/>
                  <w:marBottom w:val="0"/>
                  <w:divBdr>
                    <w:top w:val="none" w:sz="0" w:space="0" w:color="auto"/>
                    <w:left w:val="none" w:sz="0" w:space="0" w:color="auto"/>
                    <w:bottom w:val="none" w:sz="0" w:space="0" w:color="auto"/>
                    <w:right w:val="none" w:sz="0" w:space="0" w:color="auto"/>
                  </w:divBdr>
                  <w:divsChild>
                    <w:div w:id="16803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36892">
      <w:bodyDiv w:val="1"/>
      <w:marLeft w:val="0"/>
      <w:marRight w:val="0"/>
      <w:marTop w:val="0"/>
      <w:marBottom w:val="0"/>
      <w:divBdr>
        <w:top w:val="none" w:sz="0" w:space="0" w:color="auto"/>
        <w:left w:val="none" w:sz="0" w:space="0" w:color="auto"/>
        <w:bottom w:val="none" w:sz="0" w:space="0" w:color="auto"/>
        <w:right w:val="none" w:sz="0" w:space="0" w:color="auto"/>
      </w:divBdr>
      <w:divsChild>
        <w:div w:id="409933340">
          <w:marLeft w:val="0"/>
          <w:marRight w:val="0"/>
          <w:marTop w:val="0"/>
          <w:marBottom w:val="0"/>
          <w:divBdr>
            <w:top w:val="none" w:sz="0" w:space="0" w:color="auto"/>
            <w:left w:val="none" w:sz="0" w:space="0" w:color="auto"/>
            <w:bottom w:val="none" w:sz="0" w:space="0" w:color="auto"/>
            <w:right w:val="none" w:sz="0" w:space="0" w:color="auto"/>
          </w:divBdr>
        </w:div>
      </w:divsChild>
    </w:div>
    <w:div w:id="1342393457">
      <w:bodyDiv w:val="1"/>
      <w:marLeft w:val="0"/>
      <w:marRight w:val="0"/>
      <w:marTop w:val="0"/>
      <w:marBottom w:val="0"/>
      <w:divBdr>
        <w:top w:val="none" w:sz="0" w:space="0" w:color="auto"/>
        <w:left w:val="none" w:sz="0" w:space="0" w:color="auto"/>
        <w:bottom w:val="none" w:sz="0" w:space="0" w:color="auto"/>
        <w:right w:val="none" w:sz="0" w:space="0" w:color="auto"/>
      </w:divBdr>
    </w:div>
    <w:div w:id="1343623075">
      <w:bodyDiv w:val="1"/>
      <w:marLeft w:val="0"/>
      <w:marRight w:val="0"/>
      <w:marTop w:val="0"/>
      <w:marBottom w:val="0"/>
      <w:divBdr>
        <w:top w:val="none" w:sz="0" w:space="0" w:color="auto"/>
        <w:left w:val="none" w:sz="0" w:space="0" w:color="auto"/>
        <w:bottom w:val="none" w:sz="0" w:space="0" w:color="auto"/>
        <w:right w:val="none" w:sz="0" w:space="0" w:color="auto"/>
      </w:divBdr>
    </w:div>
    <w:div w:id="1356931073">
      <w:bodyDiv w:val="1"/>
      <w:marLeft w:val="0"/>
      <w:marRight w:val="0"/>
      <w:marTop w:val="0"/>
      <w:marBottom w:val="0"/>
      <w:divBdr>
        <w:top w:val="none" w:sz="0" w:space="0" w:color="auto"/>
        <w:left w:val="none" w:sz="0" w:space="0" w:color="auto"/>
        <w:bottom w:val="none" w:sz="0" w:space="0" w:color="auto"/>
        <w:right w:val="none" w:sz="0" w:space="0" w:color="auto"/>
      </w:divBdr>
    </w:div>
    <w:div w:id="1379820702">
      <w:bodyDiv w:val="1"/>
      <w:marLeft w:val="0"/>
      <w:marRight w:val="0"/>
      <w:marTop w:val="0"/>
      <w:marBottom w:val="0"/>
      <w:divBdr>
        <w:top w:val="none" w:sz="0" w:space="0" w:color="auto"/>
        <w:left w:val="none" w:sz="0" w:space="0" w:color="auto"/>
        <w:bottom w:val="none" w:sz="0" w:space="0" w:color="auto"/>
        <w:right w:val="none" w:sz="0" w:space="0" w:color="auto"/>
      </w:divBdr>
      <w:divsChild>
        <w:div w:id="1671641314">
          <w:marLeft w:val="0"/>
          <w:marRight w:val="0"/>
          <w:marTop w:val="0"/>
          <w:marBottom w:val="0"/>
          <w:divBdr>
            <w:top w:val="none" w:sz="0" w:space="0" w:color="auto"/>
            <w:left w:val="none" w:sz="0" w:space="0" w:color="auto"/>
            <w:bottom w:val="none" w:sz="0" w:space="0" w:color="auto"/>
            <w:right w:val="none" w:sz="0" w:space="0" w:color="auto"/>
          </w:divBdr>
          <w:divsChild>
            <w:div w:id="281156169">
              <w:marLeft w:val="0"/>
              <w:marRight w:val="0"/>
              <w:marTop w:val="0"/>
              <w:marBottom w:val="0"/>
              <w:divBdr>
                <w:top w:val="none" w:sz="0" w:space="0" w:color="auto"/>
                <w:left w:val="none" w:sz="0" w:space="0" w:color="auto"/>
                <w:bottom w:val="none" w:sz="0" w:space="0" w:color="auto"/>
                <w:right w:val="none" w:sz="0" w:space="0" w:color="auto"/>
              </w:divBdr>
              <w:divsChild>
                <w:div w:id="1156610423">
                  <w:marLeft w:val="0"/>
                  <w:marRight w:val="0"/>
                  <w:marTop w:val="0"/>
                  <w:marBottom w:val="0"/>
                  <w:divBdr>
                    <w:top w:val="none" w:sz="0" w:space="0" w:color="auto"/>
                    <w:left w:val="none" w:sz="0" w:space="0" w:color="auto"/>
                    <w:bottom w:val="none" w:sz="0" w:space="0" w:color="auto"/>
                    <w:right w:val="none" w:sz="0" w:space="0" w:color="auto"/>
                  </w:divBdr>
                  <w:divsChild>
                    <w:div w:id="371923394">
                      <w:marLeft w:val="0"/>
                      <w:marRight w:val="0"/>
                      <w:marTop w:val="0"/>
                      <w:marBottom w:val="0"/>
                      <w:divBdr>
                        <w:top w:val="none" w:sz="0" w:space="0" w:color="auto"/>
                        <w:left w:val="none" w:sz="0" w:space="0" w:color="auto"/>
                        <w:bottom w:val="none" w:sz="0" w:space="0" w:color="auto"/>
                        <w:right w:val="none" w:sz="0" w:space="0" w:color="auto"/>
                      </w:divBdr>
                    </w:div>
                  </w:divsChild>
                </w:div>
                <w:div w:id="888612543">
                  <w:marLeft w:val="0"/>
                  <w:marRight w:val="0"/>
                  <w:marTop w:val="0"/>
                  <w:marBottom w:val="0"/>
                  <w:divBdr>
                    <w:top w:val="none" w:sz="0" w:space="0" w:color="auto"/>
                    <w:left w:val="none" w:sz="0" w:space="0" w:color="auto"/>
                    <w:bottom w:val="none" w:sz="0" w:space="0" w:color="auto"/>
                    <w:right w:val="none" w:sz="0" w:space="0" w:color="auto"/>
                  </w:divBdr>
                  <w:divsChild>
                    <w:div w:id="17757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336356">
      <w:bodyDiv w:val="1"/>
      <w:marLeft w:val="0"/>
      <w:marRight w:val="0"/>
      <w:marTop w:val="0"/>
      <w:marBottom w:val="0"/>
      <w:divBdr>
        <w:top w:val="none" w:sz="0" w:space="0" w:color="auto"/>
        <w:left w:val="none" w:sz="0" w:space="0" w:color="auto"/>
        <w:bottom w:val="none" w:sz="0" w:space="0" w:color="auto"/>
        <w:right w:val="none" w:sz="0" w:space="0" w:color="auto"/>
      </w:divBdr>
      <w:divsChild>
        <w:div w:id="944309187">
          <w:marLeft w:val="0"/>
          <w:marRight w:val="0"/>
          <w:marTop w:val="0"/>
          <w:marBottom w:val="0"/>
          <w:divBdr>
            <w:top w:val="none" w:sz="0" w:space="0" w:color="auto"/>
            <w:left w:val="none" w:sz="0" w:space="0" w:color="auto"/>
            <w:bottom w:val="none" w:sz="0" w:space="0" w:color="auto"/>
            <w:right w:val="none" w:sz="0" w:space="0" w:color="auto"/>
          </w:divBdr>
          <w:divsChild>
            <w:div w:id="91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83412">
      <w:bodyDiv w:val="1"/>
      <w:marLeft w:val="0"/>
      <w:marRight w:val="0"/>
      <w:marTop w:val="0"/>
      <w:marBottom w:val="0"/>
      <w:divBdr>
        <w:top w:val="none" w:sz="0" w:space="0" w:color="auto"/>
        <w:left w:val="none" w:sz="0" w:space="0" w:color="auto"/>
        <w:bottom w:val="none" w:sz="0" w:space="0" w:color="auto"/>
        <w:right w:val="none" w:sz="0" w:space="0" w:color="auto"/>
      </w:divBdr>
      <w:divsChild>
        <w:div w:id="1733890128">
          <w:marLeft w:val="0"/>
          <w:marRight w:val="0"/>
          <w:marTop w:val="0"/>
          <w:marBottom w:val="0"/>
          <w:divBdr>
            <w:top w:val="none" w:sz="0" w:space="0" w:color="auto"/>
            <w:left w:val="none" w:sz="0" w:space="0" w:color="auto"/>
            <w:bottom w:val="none" w:sz="0" w:space="0" w:color="auto"/>
            <w:right w:val="none" w:sz="0" w:space="0" w:color="auto"/>
          </w:divBdr>
        </w:div>
      </w:divsChild>
    </w:div>
    <w:div w:id="1393426771">
      <w:bodyDiv w:val="1"/>
      <w:marLeft w:val="0"/>
      <w:marRight w:val="0"/>
      <w:marTop w:val="0"/>
      <w:marBottom w:val="0"/>
      <w:divBdr>
        <w:top w:val="none" w:sz="0" w:space="0" w:color="auto"/>
        <w:left w:val="none" w:sz="0" w:space="0" w:color="auto"/>
        <w:bottom w:val="none" w:sz="0" w:space="0" w:color="auto"/>
        <w:right w:val="none" w:sz="0" w:space="0" w:color="auto"/>
      </w:divBdr>
      <w:divsChild>
        <w:div w:id="951784041">
          <w:marLeft w:val="0"/>
          <w:marRight w:val="0"/>
          <w:marTop w:val="0"/>
          <w:marBottom w:val="0"/>
          <w:divBdr>
            <w:top w:val="none" w:sz="0" w:space="0" w:color="auto"/>
            <w:left w:val="none" w:sz="0" w:space="0" w:color="auto"/>
            <w:bottom w:val="none" w:sz="0" w:space="0" w:color="auto"/>
            <w:right w:val="none" w:sz="0" w:space="0" w:color="auto"/>
          </w:divBdr>
          <w:divsChild>
            <w:div w:id="1569805282">
              <w:marLeft w:val="0"/>
              <w:marRight w:val="0"/>
              <w:marTop w:val="0"/>
              <w:marBottom w:val="0"/>
              <w:divBdr>
                <w:top w:val="none" w:sz="0" w:space="0" w:color="auto"/>
                <w:left w:val="none" w:sz="0" w:space="0" w:color="auto"/>
                <w:bottom w:val="none" w:sz="0" w:space="0" w:color="auto"/>
                <w:right w:val="none" w:sz="0" w:space="0" w:color="auto"/>
              </w:divBdr>
              <w:divsChild>
                <w:div w:id="106199925">
                  <w:marLeft w:val="0"/>
                  <w:marRight w:val="0"/>
                  <w:marTop w:val="0"/>
                  <w:marBottom w:val="0"/>
                  <w:divBdr>
                    <w:top w:val="none" w:sz="0" w:space="0" w:color="auto"/>
                    <w:left w:val="none" w:sz="0" w:space="0" w:color="auto"/>
                    <w:bottom w:val="none" w:sz="0" w:space="0" w:color="auto"/>
                    <w:right w:val="none" w:sz="0" w:space="0" w:color="auto"/>
                  </w:divBdr>
                  <w:divsChild>
                    <w:div w:id="6843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20843">
      <w:bodyDiv w:val="1"/>
      <w:marLeft w:val="0"/>
      <w:marRight w:val="0"/>
      <w:marTop w:val="0"/>
      <w:marBottom w:val="0"/>
      <w:divBdr>
        <w:top w:val="none" w:sz="0" w:space="0" w:color="auto"/>
        <w:left w:val="none" w:sz="0" w:space="0" w:color="auto"/>
        <w:bottom w:val="none" w:sz="0" w:space="0" w:color="auto"/>
        <w:right w:val="none" w:sz="0" w:space="0" w:color="auto"/>
      </w:divBdr>
      <w:divsChild>
        <w:div w:id="926616835">
          <w:marLeft w:val="0"/>
          <w:marRight w:val="0"/>
          <w:marTop w:val="0"/>
          <w:marBottom w:val="0"/>
          <w:divBdr>
            <w:top w:val="none" w:sz="0" w:space="0" w:color="auto"/>
            <w:left w:val="none" w:sz="0" w:space="0" w:color="auto"/>
            <w:bottom w:val="none" w:sz="0" w:space="0" w:color="auto"/>
            <w:right w:val="none" w:sz="0" w:space="0" w:color="auto"/>
          </w:divBdr>
          <w:divsChild>
            <w:div w:id="778069332">
              <w:marLeft w:val="0"/>
              <w:marRight w:val="0"/>
              <w:marTop w:val="0"/>
              <w:marBottom w:val="0"/>
              <w:divBdr>
                <w:top w:val="none" w:sz="0" w:space="0" w:color="auto"/>
                <w:left w:val="none" w:sz="0" w:space="0" w:color="auto"/>
                <w:bottom w:val="none" w:sz="0" w:space="0" w:color="auto"/>
                <w:right w:val="none" w:sz="0" w:space="0" w:color="auto"/>
              </w:divBdr>
              <w:divsChild>
                <w:div w:id="1197037118">
                  <w:marLeft w:val="0"/>
                  <w:marRight w:val="0"/>
                  <w:marTop w:val="0"/>
                  <w:marBottom w:val="0"/>
                  <w:divBdr>
                    <w:top w:val="none" w:sz="0" w:space="0" w:color="auto"/>
                    <w:left w:val="none" w:sz="0" w:space="0" w:color="auto"/>
                    <w:bottom w:val="none" w:sz="0" w:space="0" w:color="auto"/>
                    <w:right w:val="none" w:sz="0" w:space="0" w:color="auto"/>
                  </w:divBdr>
                </w:div>
              </w:divsChild>
            </w:div>
            <w:div w:id="1047530715">
              <w:marLeft w:val="0"/>
              <w:marRight w:val="0"/>
              <w:marTop w:val="0"/>
              <w:marBottom w:val="0"/>
              <w:divBdr>
                <w:top w:val="none" w:sz="0" w:space="0" w:color="auto"/>
                <w:left w:val="none" w:sz="0" w:space="0" w:color="auto"/>
                <w:bottom w:val="none" w:sz="0" w:space="0" w:color="auto"/>
                <w:right w:val="none" w:sz="0" w:space="0" w:color="auto"/>
              </w:divBdr>
              <w:divsChild>
                <w:div w:id="160391208">
                  <w:marLeft w:val="0"/>
                  <w:marRight w:val="0"/>
                  <w:marTop w:val="0"/>
                  <w:marBottom w:val="0"/>
                  <w:divBdr>
                    <w:top w:val="none" w:sz="0" w:space="0" w:color="auto"/>
                    <w:left w:val="none" w:sz="0" w:space="0" w:color="auto"/>
                    <w:bottom w:val="none" w:sz="0" w:space="0" w:color="auto"/>
                    <w:right w:val="none" w:sz="0" w:space="0" w:color="auto"/>
                  </w:divBdr>
                  <w:divsChild>
                    <w:div w:id="1594820615">
                      <w:marLeft w:val="0"/>
                      <w:marRight w:val="0"/>
                      <w:marTop w:val="0"/>
                      <w:marBottom w:val="0"/>
                      <w:divBdr>
                        <w:top w:val="none" w:sz="0" w:space="0" w:color="auto"/>
                        <w:left w:val="none" w:sz="0" w:space="0" w:color="auto"/>
                        <w:bottom w:val="none" w:sz="0" w:space="0" w:color="auto"/>
                        <w:right w:val="none" w:sz="0" w:space="0" w:color="auto"/>
                      </w:divBdr>
                      <w:divsChild>
                        <w:div w:id="15816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8122">
                  <w:marLeft w:val="0"/>
                  <w:marRight w:val="0"/>
                  <w:marTop w:val="0"/>
                  <w:marBottom w:val="0"/>
                  <w:divBdr>
                    <w:top w:val="none" w:sz="0" w:space="0" w:color="auto"/>
                    <w:left w:val="none" w:sz="0" w:space="0" w:color="auto"/>
                    <w:bottom w:val="none" w:sz="0" w:space="0" w:color="auto"/>
                    <w:right w:val="none" w:sz="0" w:space="0" w:color="auto"/>
                  </w:divBdr>
                  <w:divsChild>
                    <w:div w:id="1855916379">
                      <w:marLeft w:val="0"/>
                      <w:marRight w:val="0"/>
                      <w:marTop w:val="0"/>
                      <w:marBottom w:val="0"/>
                      <w:divBdr>
                        <w:top w:val="none" w:sz="0" w:space="0" w:color="auto"/>
                        <w:left w:val="none" w:sz="0" w:space="0" w:color="auto"/>
                        <w:bottom w:val="none" w:sz="0" w:space="0" w:color="auto"/>
                        <w:right w:val="none" w:sz="0" w:space="0" w:color="auto"/>
                      </w:divBdr>
                      <w:divsChild>
                        <w:div w:id="2680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30603">
          <w:marLeft w:val="0"/>
          <w:marRight w:val="0"/>
          <w:marTop w:val="0"/>
          <w:marBottom w:val="0"/>
          <w:divBdr>
            <w:top w:val="none" w:sz="0" w:space="0" w:color="auto"/>
            <w:left w:val="none" w:sz="0" w:space="0" w:color="auto"/>
            <w:bottom w:val="none" w:sz="0" w:space="0" w:color="auto"/>
            <w:right w:val="none" w:sz="0" w:space="0" w:color="auto"/>
          </w:divBdr>
          <w:divsChild>
            <w:div w:id="405421973">
              <w:marLeft w:val="0"/>
              <w:marRight w:val="0"/>
              <w:marTop w:val="0"/>
              <w:marBottom w:val="0"/>
              <w:divBdr>
                <w:top w:val="none" w:sz="0" w:space="0" w:color="auto"/>
                <w:left w:val="none" w:sz="0" w:space="0" w:color="auto"/>
                <w:bottom w:val="none" w:sz="0" w:space="0" w:color="auto"/>
                <w:right w:val="none" w:sz="0" w:space="0" w:color="auto"/>
              </w:divBdr>
              <w:divsChild>
                <w:div w:id="598097668">
                  <w:marLeft w:val="0"/>
                  <w:marRight w:val="0"/>
                  <w:marTop w:val="0"/>
                  <w:marBottom w:val="0"/>
                  <w:divBdr>
                    <w:top w:val="none" w:sz="0" w:space="0" w:color="auto"/>
                    <w:left w:val="none" w:sz="0" w:space="0" w:color="auto"/>
                    <w:bottom w:val="none" w:sz="0" w:space="0" w:color="auto"/>
                    <w:right w:val="none" w:sz="0" w:space="0" w:color="auto"/>
                  </w:divBdr>
                  <w:divsChild>
                    <w:div w:id="91242535">
                      <w:marLeft w:val="0"/>
                      <w:marRight w:val="0"/>
                      <w:marTop w:val="0"/>
                      <w:marBottom w:val="0"/>
                      <w:divBdr>
                        <w:top w:val="none" w:sz="0" w:space="0" w:color="auto"/>
                        <w:left w:val="none" w:sz="0" w:space="0" w:color="auto"/>
                        <w:bottom w:val="none" w:sz="0" w:space="0" w:color="auto"/>
                        <w:right w:val="none" w:sz="0" w:space="0" w:color="auto"/>
                      </w:divBdr>
                      <w:divsChild>
                        <w:div w:id="8058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69264">
                  <w:marLeft w:val="0"/>
                  <w:marRight w:val="0"/>
                  <w:marTop w:val="0"/>
                  <w:marBottom w:val="0"/>
                  <w:divBdr>
                    <w:top w:val="none" w:sz="0" w:space="0" w:color="auto"/>
                    <w:left w:val="none" w:sz="0" w:space="0" w:color="auto"/>
                    <w:bottom w:val="none" w:sz="0" w:space="0" w:color="auto"/>
                    <w:right w:val="none" w:sz="0" w:space="0" w:color="auto"/>
                  </w:divBdr>
                  <w:divsChild>
                    <w:div w:id="478620967">
                      <w:marLeft w:val="0"/>
                      <w:marRight w:val="0"/>
                      <w:marTop w:val="0"/>
                      <w:marBottom w:val="0"/>
                      <w:divBdr>
                        <w:top w:val="none" w:sz="0" w:space="0" w:color="auto"/>
                        <w:left w:val="none" w:sz="0" w:space="0" w:color="auto"/>
                        <w:bottom w:val="none" w:sz="0" w:space="0" w:color="auto"/>
                        <w:right w:val="none" w:sz="0" w:space="0" w:color="auto"/>
                      </w:divBdr>
                      <w:divsChild>
                        <w:div w:id="6263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08157">
              <w:marLeft w:val="0"/>
              <w:marRight w:val="0"/>
              <w:marTop w:val="0"/>
              <w:marBottom w:val="0"/>
              <w:divBdr>
                <w:top w:val="none" w:sz="0" w:space="0" w:color="auto"/>
                <w:left w:val="none" w:sz="0" w:space="0" w:color="auto"/>
                <w:bottom w:val="none" w:sz="0" w:space="0" w:color="auto"/>
                <w:right w:val="none" w:sz="0" w:space="0" w:color="auto"/>
              </w:divBdr>
              <w:divsChild>
                <w:div w:id="13035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78813">
      <w:bodyDiv w:val="1"/>
      <w:marLeft w:val="0"/>
      <w:marRight w:val="0"/>
      <w:marTop w:val="0"/>
      <w:marBottom w:val="0"/>
      <w:divBdr>
        <w:top w:val="none" w:sz="0" w:space="0" w:color="auto"/>
        <w:left w:val="none" w:sz="0" w:space="0" w:color="auto"/>
        <w:bottom w:val="none" w:sz="0" w:space="0" w:color="auto"/>
        <w:right w:val="none" w:sz="0" w:space="0" w:color="auto"/>
      </w:divBdr>
    </w:div>
    <w:div w:id="1401756207">
      <w:bodyDiv w:val="1"/>
      <w:marLeft w:val="0"/>
      <w:marRight w:val="0"/>
      <w:marTop w:val="0"/>
      <w:marBottom w:val="0"/>
      <w:divBdr>
        <w:top w:val="none" w:sz="0" w:space="0" w:color="auto"/>
        <w:left w:val="none" w:sz="0" w:space="0" w:color="auto"/>
        <w:bottom w:val="none" w:sz="0" w:space="0" w:color="auto"/>
        <w:right w:val="none" w:sz="0" w:space="0" w:color="auto"/>
      </w:divBdr>
    </w:div>
    <w:div w:id="1407653463">
      <w:bodyDiv w:val="1"/>
      <w:marLeft w:val="0"/>
      <w:marRight w:val="0"/>
      <w:marTop w:val="0"/>
      <w:marBottom w:val="0"/>
      <w:divBdr>
        <w:top w:val="none" w:sz="0" w:space="0" w:color="auto"/>
        <w:left w:val="none" w:sz="0" w:space="0" w:color="auto"/>
        <w:bottom w:val="none" w:sz="0" w:space="0" w:color="auto"/>
        <w:right w:val="none" w:sz="0" w:space="0" w:color="auto"/>
      </w:divBdr>
      <w:divsChild>
        <w:div w:id="1423722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96523">
              <w:marLeft w:val="0"/>
              <w:marRight w:val="0"/>
              <w:marTop w:val="0"/>
              <w:marBottom w:val="0"/>
              <w:divBdr>
                <w:top w:val="none" w:sz="0" w:space="0" w:color="auto"/>
                <w:left w:val="none" w:sz="0" w:space="0" w:color="auto"/>
                <w:bottom w:val="none" w:sz="0" w:space="0" w:color="auto"/>
                <w:right w:val="none" w:sz="0" w:space="0" w:color="auto"/>
              </w:divBdr>
              <w:divsChild>
                <w:div w:id="724135096">
                  <w:marLeft w:val="0"/>
                  <w:marRight w:val="0"/>
                  <w:marTop w:val="0"/>
                  <w:marBottom w:val="0"/>
                  <w:divBdr>
                    <w:top w:val="none" w:sz="0" w:space="0" w:color="auto"/>
                    <w:left w:val="none" w:sz="0" w:space="0" w:color="auto"/>
                    <w:bottom w:val="none" w:sz="0" w:space="0" w:color="auto"/>
                    <w:right w:val="none" w:sz="0" w:space="0" w:color="auto"/>
                  </w:divBdr>
                  <w:divsChild>
                    <w:div w:id="2067948582">
                      <w:marLeft w:val="0"/>
                      <w:marRight w:val="0"/>
                      <w:marTop w:val="0"/>
                      <w:marBottom w:val="0"/>
                      <w:divBdr>
                        <w:top w:val="none" w:sz="0" w:space="0" w:color="auto"/>
                        <w:left w:val="none" w:sz="0" w:space="0" w:color="auto"/>
                        <w:bottom w:val="none" w:sz="0" w:space="0" w:color="auto"/>
                        <w:right w:val="none" w:sz="0" w:space="0" w:color="auto"/>
                      </w:divBdr>
                      <w:divsChild>
                        <w:div w:id="1722706056">
                          <w:marLeft w:val="0"/>
                          <w:marRight w:val="0"/>
                          <w:marTop w:val="0"/>
                          <w:marBottom w:val="0"/>
                          <w:divBdr>
                            <w:top w:val="none" w:sz="0" w:space="0" w:color="auto"/>
                            <w:left w:val="none" w:sz="0" w:space="0" w:color="auto"/>
                            <w:bottom w:val="none" w:sz="0" w:space="0" w:color="auto"/>
                            <w:right w:val="none" w:sz="0" w:space="0" w:color="auto"/>
                          </w:divBdr>
                          <w:divsChild>
                            <w:div w:id="402876891">
                              <w:marLeft w:val="0"/>
                              <w:marRight w:val="0"/>
                              <w:marTop w:val="0"/>
                              <w:marBottom w:val="0"/>
                              <w:divBdr>
                                <w:top w:val="none" w:sz="0" w:space="0" w:color="auto"/>
                                <w:left w:val="none" w:sz="0" w:space="0" w:color="auto"/>
                                <w:bottom w:val="none" w:sz="0" w:space="0" w:color="auto"/>
                                <w:right w:val="none" w:sz="0" w:space="0" w:color="auto"/>
                              </w:divBdr>
                            </w:div>
                            <w:div w:id="719015507">
                              <w:marLeft w:val="0"/>
                              <w:marRight w:val="0"/>
                              <w:marTop w:val="0"/>
                              <w:marBottom w:val="0"/>
                              <w:divBdr>
                                <w:top w:val="none" w:sz="0" w:space="0" w:color="auto"/>
                                <w:left w:val="none" w:sz="0" w:space="0" w:color="auto"/>
                                <w:bottom w:val="none" w:sz="0" w:space="0" w:color="auto"/>
                                <w:right w:val="none" w:sz="0" w:space="0" w:color="auto"/>
                              </w:divBdr>
                            </w:div>
                            <w:div w:id="1841968509">
                              <w:marLeft w:val="0"/>
                              <w:marRight w:val="0"/>
                              <w:marTop w:val="0"/>
                              <w:marBottom w:val="0"/>
                              <w:divBdr>
                                <w:top w:val="none" w:sz="0" w:space="0" w:color="auto"/>
                                <w:left w:val="none" w:sz="0" w:space="0" w:color="auto"/>
                                <w:bottom w:val="none" w:sz="0" w:space="0" w:color="auto"/>
                                <w:right w:val="none" w:sz="0" w:space="0" w:color="auto"/>
                              </w:divBdr>
                            </w:div>
                            <w:div w:id="235357615">
                              <w:marLeft w:val="0"/>
                              <w:marRight w:val="0"/>
                              <w:marTop w:val="0"/>
                              <w:marBottom w:val="0"/>
                              <w:divBdr>
                                <w:top w:val="none" w:sz="0" w:space="0" w:color="auto"/>
                                <w:left w:val="none" w:sz="0" w:space="0" w:color="auto"/>
                                <w:bottom w:val="none" w:sz="0" w:space="0" w:color="auto"/>
                                <w:right w:val="none" w:sz="0" w:space="0" w:color="auto"/>
                              </w:divBdr>
                            </w:div>
                          </w:divsChild>
                        </w:div>
                        <w:div w:id="1053504667">
                          <w:marLeft w:val="0"/>
                          <w:marRight w:val="0"/>
                          <w:marTop w:val="0"/>
                          <w:marBottom w:val="0"/>
                          <w:divBdr>
                            <w:top w:val="none" w:sz="0" w:space="0" w:color="auto"/>
                            <w:left w:val="none" w:sz="0" w:space="0" w:color="auto"/>
                            <w:bottom w:val="none" w:sz="0" w:space="0" w:color="auto"/>
                            <w:right w:val="none" w:sz="0" w:space="0" w:color="auto"/>
                          </w:divBdr>
                        </w:div>
                        <w:div w:id="650251530">
                          <w:marLeft w:val="0"/>
                          <w:marRight w:val="0"/>
                          <w:marTop w:val="0"/>
                          <w:marBottom w:val="0"/>
                          <w:divBdr>
                            <w:top w:val="none" w:sz="0" w:space="0" w:color="auto"/>
                            <w:left w:val="none" w:sz="0" w:space="0" w:color="auto"/>
                            <w:bottom w:val="none" w:sz="0" w:space="0" w:color="auto"/>
                            <w:right w:val="none" w:sz="0" w:space="0" w:color="auto"/>
                          </w:divBdr>
                        </w:div>
                        <w:div w:id="12525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336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774284">
              <w:marLeft w:val="0"/>
              <w:marRight w:val="0"/>
              <w:marTop w:val="0"/>
              <w:marBottom w:val="0"/>
              <w:divBdr>
                <w:top w:val="none" w:sz="0" w:space="0" w:color="auto"/>
                <w:left w:val="none" w:sz="0" w:space="0" w:color="auto"/>
                <w:bottom w:val="none" w:sz="0" w:space="0" w:color="auto"/>
                <w:right w:val="none" w:sz="0" w:space="0" w:color="auto"/>
              </w:divBdr>
              <w:divsChild>
                <w:div w:id="856818715">
                  <w:marLeft w:val="0"/>
                  <w:marRight w:val="0"/>
                  <w:marTop w:val="0"/>
                  <w:marBottom w:val="0"/>
                  <w:divBdr>
                    <w:top w:val="none" w:sz="0" w:space="0" w:color="auto"/>
                    <w:left w:val="none" w:sz="0" w:space="0" w:color="auto"/>
                    <w:bottom w:val="none" w:sz="0" w:space="0" w:color="auto"/>
                    <w:right w:val="none" w:sz="0" w:space="0" w:color="auto"/>
                  </w:divBdr>
                  <w:divsChild>
                    <w:div w:id="434787705">
                      <w:marLeft w:val="0"/>
                      <w:marRight w:val="0"/>
                      <w:marTop w:val="0"/>
                      <w:marBottom w:val="0"/>
                      <w:divBdr>
                        <w:top w:val="none" w:sz="0" w:space="0" w:color="auto"/>
                        <w:left w:val="none" w:sz="0" w:space="0" w:color="auto"/>
                        <w:bottom w:val="none" w:sz="0" w:space="0" w:color="auto"/>
                        <w:right w:val="none" w:sz="0" w:space="0" w:color="auto"/>
                      </w:divBdr>
                      <w:divsChild>
                        <w:div w:id="560285491">
                          <w:marLeft w:val="0"/>
                          <w:marRight w:val="0"/>
                          <w:marTop w:val="0"/>
                          <w:marBottom w:val="0"/>
                          <w:divBdr>
                            <w:top w:val="none" w:sz="0" w:space="0" w:color="auto"/>
                            <w:left w:val="none" w:sz="0" w:space="0" w:color="auto"/>
                            <w:bottom w:val="none" w:sz="0" w:space="0" w:color="auto"/>
                            <w:right w:val="none" w:sz="0" w:space="0" w:color="auto"/>
                          </w:divBdr>
                        </w:div>
                        <w:div w:id="906456879">
                          <w:marLeft w:val="0"/>
                          <w:marRight w:val="0"/>
                          <w:marTop w:val="0"/>
                          <w:marBottom w:val="0"/>
                          <w:divBdr>
                            <w:top w:val="none" w:sz="0" w:space="0" w:color="auto"/>
                            <w:left w:val="none" w:sz="0" w:space="0" w:color="auto"/>
                            <w:bottom w:val="none" w:sz="0" w:space="0" w:color="auto"/>
                            <w:right w:val="none" w:sz="0" w:space="0" w:color="auto"/>
                          </w:divBdr>
                          <w:divsChild>
                            <w:div w:id="857550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74067">
                                  <w:marLeft w:val="0"/>
                                  <w:marRight w:val="0"/>
                                  <w:marTop w:val="0"/>
                                  <w:marBottom w:val="0"/>
                                  <w:divBdr>
                                    <w:top w:val="none" w:sz="0" w:space="0" w:color="auto"/>
                                    <w:left w:val="none" w:sz="0" w:space="0" w:color="auto"/>
                                    <w:bottom w:val="none" w:sz="0" w:space="0" w:color="auto"/>
                                    <w:right w:val="none" w:sz="0" w:space="0" w:color="auto"/>
                                  </w:divBdr>
                                  <w:divsChild>
                                    <w:div w:id="1927156240">
                                      <w:marLeft w:val="0"/>
                                      <w:marRight w:val="0"/>
                                      <w:marTop w:val="0"/>
                                      <w:marBottom w:val="0"/>
                                      <w:divBdr>
                                        <w:top w:val="none" w:sz="0" w:space="0" w:color="auto"/>
                                        <w:left w:val="none" w:sz="0" w:space="0" w:color="auto"/>
                                        <w:bottom w:val="none" w:sz="0" w:space="0" w:color="auto"/>
                                        <w:right w:val="none" w:sz="0" w:space="0" w:color="auto"/>
                                      </w:divBdr>
                                      <w:divsChild>
                                        <w:div w:id="1154301372">
                                          <w:marLeft w:val="0"/>
                                          <w:marRight w:val="0"/>
                                          <w:marTop w:val="0"/>
                                          <w:marBottom w:val="0"/>
                                          <w:divBdr>
                                            <w:top w:val="none" w:sz="0" w:space="0" w:color="auto"/>
                                            <w:left w:val="none" w:sz="0" w:space="0" w:color="auto"/>
                                            <w:bottom w:val="none" w:sz="0" w:space="0" w:color="auto"/>
                                            <w:right w:val="none" w:sz="0" w:space="0" w:color="auto"/>
                                          </w:divBdr>
                                          <w:divsChild>
                                            <w:div w:id="446587879">
                                              <w:marLeft w:val="0"/>
                                              <w:marRight w:val="0"/>
                                              <w:marTop w:val="0"/>
                                              <w:marBottom w:val="0"/>
                                              <w:divBdr>
                                                <w:top w:val="none" w:sz="0" w:space="0" w:color="auto"/>
                                                <w:left w:val="none" w:sz="0" w:space="0" w:color="auto"/>
                                                <w:bottom w:val="none" w:sz="0" w:space="0" w:color="auto"/>
                                                <w:right w:val="none" w:sz="0" w:space="0" w:color="auto"/>
                                              </w:divBdr>
                                              <w:divsChild>
                                                <w:div w:id="1542790620">
                                                  <w:marLeft w:val="0"/>
                                                  <w:marRight w:val="0"/>
                                                  <w:marTop w:val="0"/>
                                                  <w:marBottom w:val="0"/>
                                                  <w:divBdr>
                                                    <w:top w:val="none" w:sz="0" w:space="0" w:color="auto"/>
                                                    <w:left w:val="none" w:sz="0" w:space="0" w:color="auto"/>
                                                    <w:bottom w:val="none" w:sz="0" w:space="0" w:color="auto"/>
                                                    <w:right w:val="none" w:sz="0" w:space="0" w:color="auto"/>
                                                  </w:divBdr>
                                                  <w:divsChild>
                                                    <w:div w:id="1000229759">
                                                      <w:marLeft w:val="0"/>
                                                      <w:marRight w:val="0"/>
                                                      <w:marTop w:val="0"/>
                                                      <w:marBottom w:val="0"/>
                                                      <w:divBdr>
                                                        <w:top w:val="none" w:sz="0" w:space="0" w:color="auto"/>
                                                        <w:left w:val="none" w:sz="0" w:space="0" w:color="auto"/>
                                                        <w:bottom w:val="none" w:sz="0" w:space="0" w:color="auto"/>
                                                        <w:right w:val="none" w:sz="0" w:space="0" w:color="auto"/>
                                                      </w:divBdr>
                                                      <w:divsChild>
                                                        <w:div w:id="1107194649">
                                                          <w:marLeft w:val="0"/>
                                                          <w:marRight w:val="0"/>
                                                          <w:marTop w:val="0"/>
                                                          <w:marBottom w:val="0"/>
                                                          <w:divBdr>
                                                            <w:top w:val="none" w:sz="0" w:space="0" w:color="auto"/>
                                                            <w:left w:val="none" w:sz="0" w:space="0" w:color="auto"/>
                                                            <w:bottom w:val="none" w:sz="0" w:space="0" w:color="auto"/>
                                                            <w:right w:val="none" w:sz="0" w:space="0" w:color="auto"/>
                                                          </w:divBdr>
                                                          <w:divsChild>
                                                            <w:div w:id="2047951452">
                                                              <w:marLeft w:val="0"/>
                                                              <w:marRight w:val="0"/>
                                                              <w:marTop w:val="0"/>
                                                              <w:marBottom w:val="0"/>
                                                              <w:divBdr>
                                                                <w:top w:val="none" w:sz="0" w:space="0" w:color="auto"/>
                                                                <w:left w:val="none" w:sz="0" w:space="0" w:color="auto"/>
                                                                <w:bottom w:val="none" w:sz="0" w:space="0" w:color="auto"/>
                                                                <w:right w:val="none" w:sz="0" w:space="0" w:color="auto"/>
                                                              </w:divBdr>
                                                            </w:div>
                                                            <w:div w:id="1893688354">
                                                              <w:marLeft w:val="0"/>
                                                              <w:marRight w:val="0"/>
                                                              <w:marTop w:val="0"/>
                                                              <w:marBottom w:val="0"/>
                                                              <w:divBdr>
                                                                <w:top w:val="none" w:sz="0" w:space="0" w:color="auto"/>
                                                                <w:left w:val="none" w:sz="0" w:space="0" w:color="auto"/>
                                                                <w:bottom w:val="none" w:sz="0" w:space="0" w:color="auto"/>
                                                                <w:right w:val="none" w:sz="0" w:space="0" w:color="auto"/>
                                                              </w:divBdr>
                                                            </w:div>
                                                            <w:div w:id="1899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6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97143">
      <w:bodyDiv w:val="1"/>
      <w:marLeft w:val="0"/>
      <w:marRight w:val="0"/>
      <w:marTop w:val="0"/>
      <w:marBottom w:val="0"/>
      <w:divBdr>
        <w:top w:val="none" w:sz="0" w:space="0" w:color="auto"/>
        <w:left w:val="none" w:sz="0" w:space="0" w:color="auto"/>
        <w:bottom w:val="none" w:sz="0" w:space="0" w:color="auto"/>
        <w:right w:val="none" w:sz="0" w:space="0" w:color="auto"/>
      </w:divBdr>
      <w:divsChild>
        <w:div w:id="515581310">
          <w:marLeft w:val="0"/>
          <w:marRight w:val="0"/>
          <w:marTop w:val="0"/>
          <w:marBottom w:val="0"/>
          <w:divBdr>
            <w:top w:val="none" w:sz="0" w:space="0" w:color="auto"/>
            <w:left w:val="none" w:sz="0" w:space="0" w:color="auto"/>
            <w:bottom w:val="none" w:sz="0" w:space="0" w:color="auto"/>
            <w:right w:val="none" w:sz="0" w:space="0" w:color="auto"/>
          </w:divBdr>
          <w:divsChild>
            <w:div w:id="449710255">
              <w:marLeft w:val="0"/>
              <w:marRight w:val="0"/>
              <w:marTop w:val="0"/>
              <w:marBottom w:val="0"/>
              <w:divBdr>
                <w:top w:val="none" w:sz="0" w:space="0" w:color="auto"/>
                <w:left w:val="none" w:sz="0" w:space="0" w:color="auto"/>
                <w:bottom w:val="none" w:sz="0" w:space="0" w:color="auto"/>
                <w:right w:val="none" w:sz="0" w:space="0" w:color="auto"/>
              </w:divBdr>
              <w:divsChild>
                <w:div w:id="1505632999">
                  <w:marLeft w:val="0"/>
                  <w:marRight w:val="0"/>
                  <w:marTop w:val="0"/>
                  <w:marBottom w:val="0"/>
                  <w:divBdr>
                    <w:top w:val="none" w:sz="0" w:space="0" w:color="auto"/>
                    <w:left w:val="none" w:sz="0" w:space="0" w:color="auto"/>
                    <w:bottom w:val="none" w:sz="0" w:space="0" w:color="auto"/>
                    <w:right w:val="none" w:sz="0" w:space="0" w:color="auto"/>
                  </w:divBdr>
                  <w:divsChild>
                    <w:div w:id="2098405644">
                      <w:marLeft w:val="0"/>
                      <w:marRight w:val="0"/>
                      <w:marTop w:val="0"/>
                      <w:marBottom w:val="0"/>
                      <w:divBdr>
                        <w:top w:val="none" w:sz="0" w:space="0" w:color="auto"/>
                        <w:left w:val="none" w:sz="0" w:space="0" w:color="auto"/>
                        <w:bottom w:val="none" w:sz="0" w:space="0" w:color="auto"/>
                        <w:right w:val="none" w:sz="0" w:space="0" w:color="auto"/>
                      </w:divBdr>
                      <w:divsChild>
                        <w:div w:id="1949041367">
                          <w:marLeft w:val="0"/>
                          <w:marRight w:val="0"/>
                          <w:marTop w:val="0"/>
                          <w:marBottom w:val="0"/>
                          <w:divBdr>
                            <w:top w:val="none" w:sz="0" w:space="0" w:color="auto"/>
                            <w:left w:val="none" w:sz="0" w:space="0" w:color="auto"/>
                            <w:bottom w:val="none" w:sz="0" w:space="0" w:color="auto"/>
                            <w:right w:val="none" w:sz="0" w:space="0" w:color="auto"/>
                          </w:divBdr>
                          <w:divsChild>
                            <w:div w:id="703290878">
                              <w:marLeft w:val="0"/>
                              <w:marRight w:val="0"/>
                              <w:marTop w:val="0"/>
                              <w:marBottom w:val="0"/>
                              <w:divBdr>
                                <w:top w:val="none" w:sz="0" w:space="0" w:color="auto"/>
                                <w:left w:val="none" w:sz="0" w:space="0" w:color="auto"/>
                                <w:bottom w:val="none" w:sz="0" w:space="0" w:color="auto"/>
                                <w:right w:val="none" w:sz="0" w:space="0" w:color="auto"/>
                              </w:divBdr>
                              <w:divsChild>
                                <w:div w:id="20934418">
                                  <w:marLeft w:val="0"/>
                                  <w:marRight w:val="0"/>
                                  <w:marTop w:val="0"/>
                                  <w:marBottom w:val="0"/>
                                  <w:divBdr>
                                    <w:top w:val="none" w:sz="0" w:space="0" w:color="auto"/>
                                    <w:left w:val="none" w:sz="0" w:space="0" w:color="auto"/>
                                    <w:bottom w:val="none" w:sz="0" w:space="0" w:color="auto"/>
                                    <w:right w:val="none" w:sz="0" w:space="0" w:color="auto"/>
                                  </w:divBdr>
                                  <w:divsChild>
                                    <w:div w:id="1481919430">
                                      <w:marLeft w:val="0"/>
                                      <w:marRight w:val="0"/>
                                      <w:marTop w:val="0"/>
                                      <w:marBottom w:val="0"/>
                                      <w:divBdr>
                                        <w:top w:val="none" w:sz="0" w:space="0" w:color="auto"/>
                                        <w:left w:val="none" w:sz="0" w:space="0" w:color="auto"/>
                                        <w:bottom w:val="none" w:sz="0" w:space="0" w:color="auto"/>
                                        <w:right w:val="none" w:sz="0" w:space="0" w:color="auto"/>
                                      </w:divBdr>
                                      <w:divsChild>
                                        <w:div w:id="33428584">
                                          <w:marLeft w:val="0"/>
                                          <w:marRight w:val="0"/>
                                          <w:marTop w:val="0"/>
                                          <w:marBottom w:val="0"/>
                                          <w:divBdr>
                                            <w:top w:val="none" w:sz="0" w:space="0" w:color="auto"/>
                                            <w:left w:val="none" w:sz="0" w:space="0" w:color="auto"/>
                                            <w:bottom w:val="none" w:sz="0" w:space="0" w:color="auto"/>
                                            <w:right w:val="none" w:sz="0" w:space="0" w:color="auto"/>
                                          </w:divBdr>
                                          <w:divsChild>
                                            <w:div w:id="477185182">
                                              <w:marLeft w:val="0"/>
                                              <w:marRight w:val="0"/>
                                              <w:marTop w:val="0"/>
                                              <w:marBottom w:val="0"/>
                                              <w:divBdr>
                                                <w:top w:val="none" w:sz="0" w:space="0" w:color="auto"/>
                                                <w:left w:val="none" w:sz="0" w:space="0" w:color="auto"/>
                                                <w:bottom w:val="none" w:sz="0" w:space="0" w:color="auto"/>
                                                <w:right w:val="none" w:sz="0" w:space="0" w:color="auto"/>
                                              </w:divBdr>
                                              <w:divsChild>
                                                <w:div w:id="696394495">
                                                  <w:marLeft w:val="0"/>
                                                  <w:marRight w:val="0"/>
                                                  <w:marTop w:val="0"/>
                                                  <w:marBottom w:val="0"/>
                                                  <w:divBdr>
                                                    <w:top w:val="none" w:sz="0" w:space="0" w:color="auto"/>
                                                    <w:left w:val="none" w:sz="0" w:space="0" w:color="auto"/>
                                                    <w:bottom w:val="none" w:sz="0" w:space="0" w:color="auto"/>
                                                    <w:right w:val="none" w:sz="0" w:space="0" w:color="auto"/>
                                                  </w:divBdr>
                                                  <w:divsChild>
                                                    <w:div w:id="414329436">
                                                      <w:marLeft w:val="0"/>
                                                      <w:marRight w:val="0"/>
                                                      <w:marTop w:val="0"/>
                                                      <w:marBottom w:val="0"/>
                                                      <w:divBdr>
                                                        <w:top w:val="none" w:sz="0" w:space="0" w:color="auto"/>
                                                        <w:left w:val="none" w:sz="0" w:space="0" w:color="auto"/>
                                                        <w:bottom w:val="none" w:sz="0" w:space="0" w:color="auto"/>
                                                        <w:right w:val="none" w:sz="0" w:space="0" w:color="auto"/>
                                                      </w:divBdr>
                                                      <w:divsChild>
                                                        <w:div w:id="1034765624">
                                                          <w:marLeft w:val="0"/>
                                                          <w:marRight w:val="0"/>
                                                          <w:marTop w:val="0"/>
                                                          <w:marBottom w:val="0"/>
                                                          <w:divBdr>
                                                            <w:top w:val="none" w:sz="0" w:space="0" w:color="auto"/>
                                                            <w:left w:val="none" w:sz="0" w:space="0" w:color="auto"/>
                                                            <w:bottom w:val="none" w:sz="0" w:space="0" w:color="auto"/>
                                                            <w:right w:val="none" w:sz="0" w:space="0" w:color="auto"/>
                                                          </w:divBdr>
                                                          <w:divsChild>
                                                            <w:div w:id="3181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9678537">
          <w:marLeft w:val="0"/>
          <w:marRight w:val="0"/>
          <w:marTop w:val="0"/>
          <w:marBottom w:val="0"/>
          <w:divBdr>
            <w:top w:val="none" w:sz="0" w:space="0" w:color="auto"/>
            <w:left w:val="none" w:sz="0" w:space="0" w:color="auto"/>
            <w:bottom w:val="none" w:sz="0" w:space="0" w:color="auto"/>
            <w:right w:val="none" w:sz="0" w:space="0" w:color="auto"/>
          </w:divBdr>
          <w:divsChild>
            <w:div w:id="735591153">
              <w:marLeft w:val="0"/>
              <w:marRight w:val="0"/>
              <w:marTop w:val="0"/>
              <w:marBottom w:val="0"/>
              <w:divBdr>
                <w:top w:val="none" w:sz="0" w:space="0" w:color="auto"/>
                <w:left w:val="none" w:sz="0" w:space="0" w:color="auto"/>
                <w:bottom w:val="none" w:sz="0" w:space="0" w:color="auto"/>
                <w:right w:val="none" w:sz="0" w:space="0" w:color="auto"/>
              </w:divBdr>
              <w:divsChild>
                <w:div w:id="133452610">
                  <w:marLeft w:val="0"/>
                  <w:marRight w:val="0"/>
                  <w:marTop w:val="0"/>
                  <w:marBottom w:val="0"/>
                  <w:divBdr>
                    <w:top w:val="none" w:sz="0" w:space="0" w:color="auto"/>
                    <w:left w:val="none" w:sz="0" w:space="0" w:color="auto"/>
                    <w:bottom w:val="none" w:sz="0" w:space="0" w:color="auto"/>
                    <w:right w:val="none" w:sz="0" w:space="0" w:color="auto"/>
                  </w:divBdr>
                  <w:divsChild>
                    <w:div w:id="1950969313">
                      <w:marLeft w:val="0"/>
                      <w:marRight w:val="0"/>
                      <w:marTop w:val="0"/>
                      <w:marBottom w:val="0"/>
                      <w:divBdr>
                        <w:top w:val="none" w:sz="0" w:space="0" w:color="auto"/>
                        <w:left w:val="none" w:sz="0" w:space="0" w:color="auto"/>
                        <w:bottom w:val="none" w:sz="0" w:space="0" w:color="auto"/>
                        <w:right w:val="none" w:sz="0" w:space="0" w:color="auto"/>
                      </w:divBdr>
                      <w:divsChild>
                        <w:div w:id="1341010069">
                          <w:marLeft w:val="0"/>
                          <w:marRight w:val="0"/>
                          <w:marTop w:val="0"/>
                          <w:marBottom w:val="0"/>
                          <w:divBdr>
                            <w:top w:val="none" w:sz="0" w:space="0" w:color="auto"/>
                            <w:left w:val="none" w:sz="0" w:space="0" w:color="auto"/>
                            <w:bottom w:val="none" w:sz="0" w:space="0" w:color="auto"/>
                            <w:right w:val="none" w:sz="0" w:space="0" w:color="auto"/>
                          </w:divBdr>
                          <w:divsChild>
                            <w:div w:id="2024242168">
                              <w:marLeft w:val="0"/>
                              <w:marRight w:val="0"/>
                              <w:marTop w:val="0"/>
                              <w:marBottom w:val="0"/>
                              <w:divBdr>
                                <w:top w:val="none" w:sz="0" w:space="0" w:color="auto"/>
                                <w:left w:val="none" w:sz="0" w:space="0" w:color="auto"/>
                                <w:bottom w:val="none" w:sz="0" w:space="0" w:color="auto"/>
                                <w:right w:val="none" w:sz="0" w:space="0" w:color="auto"/>
                              </w:divBdr>
                            </w:div>
                            <w:div w:id="591933559">
                              <w:marLeft w:val="0"/>
                              <w:marRight w:val="0"/>
                              <w:marTop w:val="0"/>
                              <w:marBottom w:val="0"/>
                              <w:divBdr>
                                <w:top w:val="none" w:sz="0" w:space="0" w:color="auto"/>
                                <w:left w:val="none" w:sz="0" w:space="0" w:color="auto"/>
                                <w:bottom w:val="none" w:sz="0" w:space="0" w:color="auto"/>
                                <w:right w:val="none" w:sz="0" w:space="0" w:color="auto"/>
                              </w:divBdr>
                              <w:divsChild>
                                <w:div w:id="395202908">
                                  <w:marLeft w:val="0"/>
                                  <w:marRight w:val="0"/>
                                  <w:marTop w:val="0"/>
                                  <w:marBottom w:val="0"/>
                                  <w:divBdr>
                                    <w:top w:val="none" w:sz="0" w:space="0" w:color="auto"/>
                                    <w:left w:val="none" w:sz="0" w:space="0" w:color="auto"/>
                                    <w:bottom w:val="none" w:sz="0" w:space="0" w:color="auto"/>
                                    <w:right w:val="none" w:sz="0" w:space="0" w:color="auto"/>
                                  </w:divBdr>
                                </w:div>
                                <w:div w:id="1817523553">
                                  <w:marLeft w:val="0"/>
                                  <w:marRight w:val="0"/>
                                  <w:marTop w:val="0"/>
                                  <w:marBottom w:val="0"/>
                                  <w:divBdr>
                                    <w:top w:val="none" w:sz="0" w:space="0" w:color="auto"/>
                                    <w:left w:val="none" w:sz="0" w:space="0" w:color="auto"/>
                                    <w:bottom w:val="none" w:sz="0" w:space="0" w:color="auto"/>
                                    <w:right w:val="none" w:sz="0" w:space="0" w:color="auto"/>
                                  </w:divBdr>
                                  <w:divsChild>
                                    <w:div w:id="1417241750">
                                      <w:marLeft w:val="0"/>
                                      <w:marRight w:val="0"/>
                                      <w:marTop w:val="0"/>
                                      <w:marBottom w:val="0"/>
                                      <w:divBdr>
                                        <w:top w:val="none" w:sz="0" w:space="0" w:color="auto"/>
                                        <w:left w:val="none" w:sz="0" w:space="0" w:color="auto"/>
                                        <w:bottom w:val="none" w:sz="0" w:space="0" w:color="auto"/>
                                        <w:right w:val="none" w:sz="0" w:space="0" w:color="auto"/>
                                      </w:divBdr>
                                    </w:div>
                                  </w:divsChild>
                                </w:div>
                                <w:div w:id="1699039908">
                                  <w:marLeft w:val="0"/>
                                  <w:marRight w:val="0"/>
                                  <w:marTop w:val="0"/>
                                  <w:marBottom w:val="0"/>
                                  <w:divBdr>
                                    <w:top w:val="none" w:sz="0" w:space="0" w:color="auto"/>
                                    <w:left w:val="none" w:sz="0" w:space="0" w:color="auto"/>
                                    <w:bottom w:val="none" w:sz="0" w:space="0" w:color="auto"/>
                                    <w:right w:val="none" w:sz="0" w:space="0" w:color="auto"/>
                                  </w:divBdr>
                                  <w:divsChild>
                                    <w:div w:id="17780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49822">
                          <w:marLeft w:val="0"/>
                          <w:marRight w:val="0"/>
                          <w:marTop w:val="0"/>
                          <w:marBottom w:val="0"/>
                          <w:divBdr>
                            <w:top w:val="none" w:sz="0" w:space="0" w:color="auto"/>
                            <w:left w:val="none" w:sz="0" w:space="0" w:color="auto"/>
                            <w:bottom w:val="none" w:sz="0" w:space="0" w:color="auto"/>
                            <w:right w:val="none" w:sz="0" w:space="0" w:color="auto"/>
                          </w:divBdr>
                          <w:divsChild>
                            <w:div w:id="18263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99604">
      <w:bodyDiv w:val="1"/>
      <w:marLeft w:val="0"/>
      <w:marRight w:val="0"/>
      <w:marTop w:val="0"/>
      <w:marBottom w:val="0"/>
      <w:divBdr>
        <w:top w:val="none" w:sz="0" w:space="0" w:color="auto"/>
        <w:left w:val="none" w:sz="0" w:space="0" w:color="auto"/>
        <w:bottom w:val="none" w:sz="0" w:space="0" w:color="auto"/>
        <w:right w:val="none" w:sz="0" w:space="0" w:color="auto"/>
      </w:divBdr>
    </w:div>
    <w:div w:id="1426534678">
      <w:bodyDiv w:val="1"/>
      <w:marLeft w:val="0"/>
      <w:marRight w:val="0"/>
      <w:marTop w:val="0"/>
      <w:marBottom w:val="0"/>
      <w:divBdr>
        <w:top w:val="none" w:sz="0" w:space="0" w:color="auto"/>
        <w:left w:val="none" w:sz="0" w:space="0" w:color="auto"/>
        <w:bottom w:val="none" w:sz="0" w:space="0" w:color="auto"/>
        <w:right w:val="none" w:sz="0" w:space="0" w:color="auto"/>
      </w:divBdr>
      <w:divsChild>
        <w:div w:id="503203003">
          <w:marLeft w:val="0"/>
          <w:marRight w:val="0"/>
          <w:marTop w:val="0"/>
          <w:marBottom w:val="0"/>
          <w:divBdr>
            <w:top w:val="none" w:sz="0" w:space="0" w:color="auto"/>
            <w:left w:val="none" w:sz="0" w:space="0" w:color="auto"/>
            <w:bottom w:val="none" w:sz="0" w:space="0" w:color="auto"/>
            <w:right w:val="none" w:sz="0" w:space="0" w:color="auto"/>
          </w:divBdr>
          <w:divsChild>
            <w:div w:id="18738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888">
      <w:bodyDiv w:val="1"/>
      <w:marLeft w:val="0"/>
      <w:marRight w:val="0"/>
      <w:marTop w:val="0"/>
      <w:marBottom w:val="0"/>
      <w:divBdr>
        <w:top w:val="none" w:sz="0" w:space="0" w:color="auto"/>
        <w:left w:val="none" w:sz="0" w:space="0" w:color="auto"/>
        <w:bottom w:val="none" w:sz="0" w:space="0" w:color="auto"/>
        <w:right w:val="none" w:sz="0" w:space="0" w:color="auto"/>
      </w:divBdr>
      <w:divsChild>
        <w:div w:id="9262602">
          <w:marLeft w:val="0"/>
          <w:marRight w:val="0"/>
          <w:marTop w:val="0"/>
          <w:marBottom w:val="0"/>
          <w:divBdr>
            <w:top w:val="none" w:sz="0" w:space="0" w:color="auto"/>
            <w:left w:val="none" w:sz="0" w:space="0" w:color="auto"/>
            <w:bottom w:val="none" w:sz="0" w:space="0" w:color="auto"/>
            <w:right w:val="none" w:sz="0" w:space="0" w:color="auto"/>
          </w:divBdr>
        </w:div>
        <w:div w:id="483395104">
          <w:marLeft w:val="0"/>
          <w:marRight w:val="0"/>
          <w:marTop w:val="0"/>
          <w:marBottom w:val="0"/>
          <w:divBdr>
            <w:top w:val="none" w:sz="0" w:space="0" w:color="auto"/>
            <w:left w:val="none" w:sz="0" w:space="0" w:color="auto"/>
            <w:bottom w:val="none" w:sz="0" w:space="0" w:color="auto"/>
            <w:right w:val="none" w:sz="0" w:space="0" w:color="auto"/>
          </w:divBdr>
        </w:div>
      </w:divsChild>
    </w:div>
    <w:div w:id="1439984276">
      <w:bodyDiv w:val="1"/>
      <w:marLeft w:val="0"/>
      <w:marRight w:val="0"/>
      <w:marTop w:val="0"/>
      <w:marBottom w:val="0"/>
      <w:divBdr>
        <w:top w:val="none" w:sz="0" w:space="0" w:color="auto"/>
        <w:left w:val="none" w:sz="0" w:space="0" w:color="auto"/>
        <w:bottom w:val="none" w:sz="0" w:space="0" w:color="auto"/>
        <w:right w:val="none" w:sz="0" w:space="0" w:color="auto"/>
      </w:divBdr>
    </w:div>
    <w:div w:id="1452286864">
      <w:bodyDiv w:val="1"/>
      <w:marLeft w:val="0"/>
      <w:marRight w:val="0"/>
      <w:marTop w:val="0"/>
      <w:marBottom w:val="0"/>
      <w:divBdr>
        <w:top w:val="none" w:sz="0" w:space="0" w:color="auto"/>
        <w:left w:val="none" w:sz="0" w:space="0" w:color="auto"/>
        <w:bottom w:val="none" w:sz="0" w:space="0" w:color="auto"/>
        <w:right w:val="none" w:sz="0" w:space="0" w:color="auto"/>
      </w:divBdr>
    </w:div>
    <w:div w:id="1461413134">
      <w:bodyDiv w:val="1"/>
      <w:marLeft w:val="0"/>
      <w:marRight w:val="0"/>
      <w:marTop w:val="0"/>
      <w:marBottom w:val="0"/>
      <w:divBdr>
        <w:top w:val="none" w:sz="0" w:space="0" w:color="auto"/>
        <w:left w:val="none" w:sz="0" w:space="0" w:color="auto"/>
        <w:bottom w:val="none" w:sz="0" w:space="0" w:color="auto"/>
        <w:right w:val="none" w:sz="0" w:space="0" w:color="auto"/>
      </w:divBdr>
    </w:div>
    <w:div w:id="1464274636">
      <w:bodyDiv w:val="1"/>
      <w:marLeft w:val="0"/>
      <w:marRight w:val="0"/>
      <w:marTop w:val="0"/>
      <w:marBottom w:val="0"/>
      <w:divBdr>
        <w:top w:val="none" w:sz="0" w:space="0" w:color="auto"/>
        <w:left w:val="none" w:sz="0" w:space="0" w:color="auto"/>
        <w:bottom w:val="none" w:sz="0" w:space="0" w:color="auto"/>
        <w:right w:val="none" w:sz="0" w:space="0" w:color="auto"/>
      </w:divBdr>
      <w:divsChild>
        <w:div w:id="1183859492">
          <w:marLeft w:val="0"/>
          <w:marRight w:val="0"/>
          <w:marTop w:val="0"/>
          <w:marBottom w:val="0"/>
          <w:divBdr>
            <w:top w:val="none" w:sz="0" w:space="0" w:color="auto"/>
            <w:left w:val="none" w:sz="0" w:space="0" w:color="auto"/>
            <w:bottom w:val="none" w:sz="0" w:space="0" w:color="auto"/>
            <w:right w:val="none" w:sz="0" w:space="0" w:color="auto"/>
          </w:divBdr>
          <w:divsChild>
            <w:div w:id="1013147243">
              <w:marLeft w:val="0"/>
              <w:marRight w:val="0"/>
              <w:marTop w:val="0"/>
              <w:marBottom w:val="0"/>
              <w:divBdr>
                <w:top w:val="none" w:sz="0" w:space="0" w:color="auto"/>
                <w:left w:val="none" w:sz="0" w:space="0" w:color="auto"/>
                <w:bottom w:val="none" w:sz="0" w:space="0" w:color="auto"/>
                <w:right w:val="none" w:sz="0" w:space="0" w:color="auto"/>
              </w:divBdr>
              <w:divsChild>
                <w:div w:id="1461075410">
                  <w:marLeft w:val="0"/>
                  <w:marRight w:val="0"/>
                  <w:marTop w:val="0"/>
                  <w:marBottom w:val="0"/>
                  <w:divBdr>
                    <w:top w:val="none" w:sz="0" w:space="0" w:color="auto"/>
                    <w:left w:val="none" w:sz="0" w:space="0" w:color="auto"/>
                    <w:bottom w:val="none" w:sz="0" w:space="0" w:color="auto"/>
                    <w:right w:val="none" w:sz="0" w:space="0" w:color="auto"/>
                  </w:divBdr>
                  <w:divsChild>
                    <w:div w:id="9884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2422">
      <w:bodyDiv w:val="1"/>
      <w:marLeft w:val="0"/>
      <w:marRight w:val="0"/>
      <w:marTop w:val="0"/>
      <w:marBottom w:val="0"/>
      <w:divBdr>
        <w:top w:val="none" w:sz="0" w:space="0" w:color="auto"/>
        <w:left w:val="none" w:sz="0" w:space="0" w:color="auto"/>
        <w:bottom w:val="none" w:sz="0" w:space="0" w:color="auto"/>
        <w:right w:val="none" w:sz="0" w:space="0" w:color="auto"/>
      </w:divBdr>
    </w:div>
    <w:div w:id="1472478661">
      <w:bodyDiv w:val="1"/>
      <w:marLeft w:val="0"/>
      <w:marRight w:val="0"/>
      <w:marTop w:val="0"/>
      <w:marBottom w:val="0"/>
      <w:divBdr>
        <w:top w:val="none" w:sz="0" w:space="0" w:color="auto"/>
        <w:left w:val="none" w:sz="0" w:space="0" w:color="auto"/>
        <w:bottom w:val="none" w:sz="0" w:space="0" w:color="auto"/>
        <w:right w:val="none" w:sz="0" w:space="0" w:color="auto"/>
      </w:divBdr>
      <w:divsChild>
        <w:div w:id="799689180">
          <w:marLeft w:val="0"/>
          <w:marRight w:val="0"/>
          <w:marTop w:val="0"/>
          <w:marBottom w:val="0"/>
          <w:divBdr>
            <w:top w:val="none" w:sz="0" w:space="0" w:color="auto"/>
            <w:left w:val="none" w:sz="0" w:space="0" w:color="auto"/>
            <w:bottom w:val="none" w:sz="0" w:space="0" w:color="auto"/>
            <w:right w:val="none" w:sz="0" w:space="0" w:color="auto"/>
          </w:divBdr>
        </w:div>
        <w:div w:id="301270132">
          <w:marLeft w:val="0"/>
          <w:marRight w:val="0"/>
          <w:marTop w:val="0"/>
          <w:marBottom w:val="0"/>
          <w:divBdr>
            <w:top w:val="none" w:sz="0" w:space="0" w:color="auto"/>
            <w:left w:val="none" w:sz="0" w:space="0" w:color="auto"/>
            <w:bottom w:val="none" w:sz="0" w:space="0" w:color="auto"/>
            <w:right w:val="none" w:sz="0" w:space="0" w:color="auto"/>
          </w:divBdr>
          <w:divsChild>
            <w:div w:id="1522164677">
              <w:marLeft w:val="0"/>
              <w:marRight w:val="0"/>
              <w:marTop w:val="0"/>
              <w:marBottom w:val="0"/>
              <w:divBdr>
                <w:top w:val="none" w:sz="0" w:space="0" w:color="auto"/>
                <w:left w:val="none" w:sz="0" w:space="0" w:color="auto"/>
                <w:bottom w:val="none" w:sz="0" w:space="0" w:color="auto"/>
                <w:right w:val="none" w:sz="0" w:space="0" w:color="auto"/>
              </w:divBdr>
              <w:divsChild>
                <w:div w:id="4244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4181">
      <w:bodyDiv w:val="1"/>
      <w:marLeft w:val="0"/>
      <w:marRight w:val="0"/>
      <w:marTop w:val="0"/>
      <w:marBottom w:val="0"/>
      <w:divBdr>
        <w:top w:val="none" w:sz="0" w:space="0" w:color="auto"/>
        <w:left w:val="none" w:sz="0" w:space="0" w:color="auto"/>
        <w:bottom w:val="none" w:sz="0" w:space="0" w:color="auto"/>
        <w:right w:val="none" w:sz="0" w:space="0" w:color="auto"/>
      </w:divBdr>
    </w:div>
    <w:div w:id="1473474454">
      <w:bodyDiv w:val="1"/>
      <w:marLeft w:val="0"/>
      <w:marRight w:val="0"/>
      <w:marTop w:val="0"/>
      <w:marBottom w:val="0"/>
      <w:divBdr>
        <w:top w:val="none" w:sz="0" w:space="0" w:color="auto"/>
        <w:left w:val="none" w:sz="0" w:space="0" w:color="auto"/>
        <w:bottom w:val="none" w:sz="0" w:space="0" w:color="auto"/>
        <w:right w:val="none" w:sz="0" w:space="0" w:color="auto"/>
      </w:divBdr>
      <w:divsChild>
        <w:div w:id="141704368">
          <w:marLeft w:val="0"/>
          <w:marRight w:val="0"/>
          <w:marTop w:val="0"/>
          <w:marBottom w:val="0"/>
          <w:divBdr>
            <w:top w:val="none" w:sz="0" w:space="0" w:color="auto"/>
            <w:left w:val="none" w:sz="0" w:space="0" w:color="auto"/>
            <w:bottom w:val="none" w:sz="0" w:space="0" w:color="auto"/>
            <w:right w:val="none" w:sz="0" w:space="0" w:color="auto"/>
          </w:divBdr>
          <w:divsChild>
            <w:div w:id="11412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7321">
      <w:bodyDiv w:val="1"/>
      <w:marLeft w:val="0"/>
      <w:marRight w:val="0"/>
      <w:marTop w:val="0"/>
      <w:marBottom w:val="0"/>
      <w:divBdr>
        <w:top w:val="none" w:sz="0" w:space="0" w:color="auto"/>
        <w:left w:val="none" w:sz="0" w:space="0" w:color="auto"/>
        <w:bottom w:val="none" w:sz="0" w:space="0" w:color="auto"/>
        <w:right w:val="none" w:sz="0" w:space="0" w:color="auto"/>
      </w:divBdr>
      <w:divsChild>
        <w:div w:id="68234178">
          <w:marLeft w:val="0"/>
          <w:marRight w:val="0"/>
          <w:marTop w:val="0"/>
          <w:marBottom w:val="0"/>
          <w:divBdr>
            <w:top w:val="none" w:sz="0" w:space="0" w:color="auto"/>
            <w:left w:val="none" w:sz="0" w:space="0" w:color="auto"/>
            <w:bottom w:val="none" w:sz="0" w:space="0" w:color="auto"/>
            <w:right w:val="none" w:sz="0" w:space="0" w:color="auto"/>
          </w:divBdr>
          <w:divsChild>
            <w:div w:id="20562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3775">
      <w:bodyDiv w:val="1"/>
      <w:marLeft w:val="0"/>
      <w:marRight w:val="0"/>
      <w:marTop w:val="0"/>
      <w:marBottom w:val="0"/>
      <w:divBdr>
        <w:top w:val="none" w:sz="0" w:space="0" w:color="auto"/>
        <w:left w:val="none" w:sz="0" w:space="0" w:color="auto"/>
        <w:bottom w:val="none" w:sz="0" w:space="0" w:color="auto"/>
        <w:right w:val="none" w:sz="0" w:space="0" w:color="auto"/>
      </w:divBdr>
      <w:divsChild>
        <w:div w:id="185293379">
          <w:marLeft w:val="0"/>
          <w:marRight w:val="0"/>
          <w:marTop w:val="0"/>
          <w:marBottom w:val="0"/>
          <w:divBdr>
            <w:top w:val="none" w:sz="0" w:space="0" w:color="auto"/>
            <w:left w:val="none" w:sz="0" w:space="0" w:color="auto"/>
            <w:bottom w:val="none" w:sz="0" w:space="0" w:color="auto"/>
            <w:right w:val="none" w:sz="0" w:space="0" w:color="auto"/>
          </w:divBdr>
          <w:divsChild>
            <w:div w:id="2046253673">
              <w:marLeft w:val="0"/>
              <w:marRight w:val="0"/>
              <w:marTop w:val="0"/>
              <w:marBottom w:val="0"/>
              <w:divBdr>
                <w:top w:val="none" w:sz="0" w:space="0" w:color="auto"/>
                <w:left w:val="none" w:sz="0" w:space="0" w:color="auto"/>
                <w:bottom w:val="none" w:sz="0" w:space="0" w:color="auto"/>
                <w:right w:val="none" w:sz="0" w:space="0" w:color="auto"/>
              </w:divBdr>
              <w:divsChild>
                <w:div w:id="246614453">
                  <w:marLeft w:val="0"/>
                  <w:marRight w:val="0"/>
                  <w:marTop w:val="0"/>
                  <w:marBottom w:val="0"/>
                  <w:divBdr>
                    <w:top w:val="none" w:sz="0" w:space="0" w:color="auto"/>
                    <w:left w:val="none" w:sz="0" w:space="0" w:color="auto"/>
                    <w:bottom w:val="none" w:sz="0" w:space="0" w:color="auto"/>
                    <w:right w:val="none" w:sz="0" w:space="0" w:color="auto"/>
                  </w:divBdr>
                  <w:divsChild>
                    <w:div w:id="19565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91519">
      <w:bodyDiv w:val="1"/>
      <w:marLeft w:val="0"/>
      <w:marRight w:val="0"/>
      <w:marTop w:val="0"/>
      <w:marBottom w:val="0"/>
      <w:divBdr>
        <w:top w:val="none" w:sz="0" w:space="0" w:color="auto"/>
        <w:left w:val="none" w:sz="0" w:space="0" w:color="auto"/>
        <w:bottom w:val="none" w:sz="0" w:space="0" w:color="auto"/>
        <w:right w:val="none" w:sz="0" w:space="0" w:color="auto"/>
      </w:divBdr>
    </w:div>
    <w:div w:id="1499033617">
      <w:bodyDiv w:val="1"/>
      <w:marLeft w:val="0"/>
      <w:marRight w:val="0"/>
      <w:marTop w:val="0"/>
      <w:marBottom w:val="0"/>
      <w:divBdr>
        <w:top w:val="none" w:sz="0" w:space="0" w:color="auto"/>
        <w:left w:val="none" w:sz="0" w:space="0" w:color="auto"/>
        <w:bottom w:val="none" w:sz="0" w:space="0" w:color="auto"/>
        <w:right w:val="none" w:sz="0" w:space="0" w:color="auto"/>
      </w:divBdr>
      <w:divsChild>
        <w:div w:id="748617795">
          <w:marLeft w:val="0"/>
          <w:marRight w:val="0"/>
          <w:marTop w:val="0"/>
          <w:marBottom w:val="0"/>
          <w:divBdr>
            <w:top w:val="none" w:sz="0" w:space="0" w:color="auto"/>
            <w:left w:val="none" w:sz="0" w:space="0" w:color="auto"/>
            <w:bottom w:val="none" w:sz="0" w:space="0" w:color="auto"/>
            <w:right w:val="none" w:sz="0" w:space="0" w:color="auto"/>
          </w:divBdr>
          <w:divsChild>
            <w:div w:id="1557861815">
              <w:marLeft w:val="0"/>
              <w:marRight w:val="0"/>
              <w:marTop w:val="0"/>
              <w:marBottom w:val="0"/>
              <w:divBdr>
                <w:top w:val="none" w:sz="0" w:space="0" w:color="auto"/>
                <w:left w:val="none" w:sz="0" w:space="0" w:color="auto"/>
                <w:bottom w:val="none" w:sz="0" w:space="0" w:color="auto"/>
                <w:right w:val="none" w:sz="0" w:space="0" w:color="auto"/>
              </w:divBdr>
              <w:divsChild>
                <w:div w:id="1995252378">
                  <w:marLeft w:val="0"/>
                  <w:marRight w:val="0"/>
                  <w:marTop w:val="0"/>
                  <w:marBottom w:val="0"/>
                  <w:divBdr>
                    <w:top w:val="none" w:sz="0" w:space="0" w:color="auto"/>
                    <w:left w:val="none" w:sz="0" w:space="0" w:color="auto"/>
                    <w:bottom w:val="none" w:sz="0" w:space="0" w:color="auto"/>
                    <w:right w:val="none" w:sz="0" w:space="0" w:color="auto"/>
                  </w:divBdr>
                  <w:divsChild>
                    <w:div w:id="2131169233">
                      <w:marLeft w:val="0"/>
                      <w:marRight w:val="0"/>
                      <w:marTop w:val="0"/>
                      <w:marBottom w:val="0"/>
                      <w:divBdr>
                        <w:top w:val="none" w:sz="0" w:space="0" w:color="auto"/>
                        <w:left w:val="none" w:sz="0" w:space="0" w:color="auto"/>
                        <w:bottom w:val="none" w:sz="0" w:space="0" w:color="auto"/>
                        <w:right w:val="none" w:sz="0" w:space="0" w:color="auto"/>
                      </w:divBdr>
                    </w:div>
                    <w:div w:id="1086682343">
                      <w:marLeft w:val="0"/>
                      <w:marRight w:val="0"/>
                      <w:marTop w:val="0"/>
                      <w:marBottom w:val="0"/>
                      <w:divBdr>
                        <w:top w:val="none" w:sz="0" w:space="0" w:color="auto"/>
                        <w:left w:val="none" w:sz="0" w:space="0" w:color="auto"/>
                        <w:bottom w:val="none" w:sz="0" w:space="0" w:color="auto"/>
                        <w:right w:val="none" w:sz="0" w:space="0" w:color="auto"/>
                      </w:divBdr>
                    </w:div>
                  </w:divsChild>
                </w:div>
                <w:div w:id="1281103747">
                  <w:marLeft w:val="0"/>
                  <w:marRight w:val="0"/>
                  <w:marTop w:val="0"/>
                  <w:marBottom w:val="0"/>
                  <w:divBdr>
                    <w:top w:val="none" w:sz="0" w:space="0" w:color="auto"/>
                    <w:left w:val="none" w:sz="0" w:space="0" w:color="auto"/>
                    <w:bottom w:val="none" w:sz="0" w:space="0" w:color="auto"/>
                    <w:right w:val="none" w:sz="0" w:space="0" w:color="auto"/>
                  </w:divBdr>
                  <w:divsChild>
                    <w:div w:id="1937513726">
                      <w:marLeft w:val="0"/>
                      <w:marRight w:val="0"/>
                      <w:marTop w:val="0"/>
                      <w:marBottom w:val="0"/>
                      <w:divBdr>
                        <w:top w:val="none" w:sz="0" w:space="0" w:color="auto"/>
                        <w:left w:val="none" w:sz="0" w:space="0" w:color="auto"/>
                        <w:bottom w:val="none" w:sz="0" w:space="0" w:color="auto"/>
                        <w:right w:val="none" w:sz="0" w:space="0" w:color="auto"/>
                      </w:divBdr>
                    </w:div>
                  </w:divsChild>
                </w:div>
                <w:div w:id="1162157679">
                  <w:marLeft w:val="0"/>
                  <w:marRight w:val="0"/>
                  <w:marTop w:val="0"/>
                  <w:marBottom w:val="0"/>
                  <w:divBdr>
                    <w:top w:val="none" w:sz="0" w:space="0" w:color="auto"/>
                    <w:left w:val="none" w:sz="0" w:space="0" w:color="auto"/>
                    <w:bottom w:val="none" w:sz="0" w:space="0" w:color="auto"/>
                    <w:right w:val="none" w:sz="0" w:space="0" w:color="auto"/>
                  </w:divBdr>
                  <w:divsChild>
                    <w:div w:id="361326287">
                      <w:marLeft w:val="0"/>
                      <w:marRight w:val="0"/>
                      <w:marTop w:val="0"/>
                      <w:marBottom w:val="0"/>
                      <w:divBdr>
                        <w:top w:val="none" w:sz="0" w:space="0" w:color="auto"/>
                        <w:left w:val="none" w:sz="0" w:space="0" w:color="auto"/>
                        <w:bottom w:val="none" w:sz="0" w:space="0" w:color="auto"/>
                        <w:right w:val="none" w:sz="0" w:space="0" w:color="auto"/>
                      </w:divBdr>
                    </w:div>
                  </w:divsChild>
                </w:div>
                <w:div w:id="368992979">
                  <w:marLeft w:val="0"/>
                  <w:marRight w:val="0"/>
                  <w:marTop w:val="0"/>
                  <w:marBottom w:val="0"/>
                  <w:divBdr>
                    <w:top w:val="none" w:sz="0" w:space="0" w:color="auto"/>
                    <w:left w:val="none" w:sz="0" w:space="0" w:color="auto"/>
                    <w:bottom w:val="none" w:sz="0" w:space="0" w:color="auto"/>
                    <w:right w:val="none" w:sz="0" w:space="0" w:color="auto"/>
                  </w:divBdr>
                  <w:divsChild>
                    <w:div w:id="6536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50297">
          <w:marLeft w:val="0"/>
          <w:marRight w:val="0"/>
          <w:marTop w:val="0"/>
          <w:marBottom w:val="0"/>
          <w:divBdr>
            <w:top w:val="none" w:sz="0" w:space="0" w:color="auto"/>
            <w:left w:val="none" w:sz="0" w:space="0" w:color="auto"/>
            <w:bottom w:val="none" w:sz="0" w:space="0" w:color="auto"/>
            <w:right w:val="none" w:sz="0" w:space="0" w:color="auto"/>
          </w:divBdr>
          <w:divsChild>
            <w:div w:id="1457719387">
              <w:marLeft w:val="0"/>
              <w:marRight w:val="0"/>
              <w:marTop w:val="0"/>
              <w:marBottom w:val="0"/>
              <w:divBdr>
                <w:top w:val="none" w:sz="0" w:space="0" w:color="auto"/>
                <w:left w:val="none" w:sz="0" w:space="0" w:color="auto"/>
                <w:bottom w:val="none" w:sz="0" w:space="0" w:color="auto"/>
                <w:right w:val="none" w:sz="0" w:space="0" w:color="auto"/>
              </w:divBdr>
              <w:divsChild>
                <w:div w:id="1943105415">
                  <w:marLeft w:val="0"/>
                  <w:marRight w:val="0"/>
                  <w:marTop w:val="0"/>
                  <w:marBottom w:val="0"/>
                  <w:divBdr>
                    <w:top w:val="none" w:sz="0" w:space="0" w:color="auto"/>
                    <w:left w:val="none" w:sz="0" w:space="0" w:color="auto"/>
                    <w:bottom w:val="none" w:sz="0" w:space="0" w:color="auto"/>
                    <w:right w:val="none" w:sz="0" w:space="0" w:color="auto"/>
                  </w:divBdr>
                  <w:divsChild>
                    <w:div w:id="325326254">
                      <w:marLeft w:val="0"/>
                      <w:marRight w:val="0"/>
                      <w:marTop w:val="0"/>
                      <w:marBottom w:val="0"/>
                      <w:divBdr>
                        <w:top w:val="none" w:sz="0" w:space="0" w:color="auto"/>
                        <w:left w:val="none" w:sz="0" w:space="0" w:color="auto"/>
                        <w:bottom w:val="none" w:sz="0" w:space="0" w:color="auto"/>
                        <w:right w:val="none" w:sz="0" w:space="0" w:color="auto"/>
                      </w:divBdr>
                    </w:div>
                    <w:div w:id="1137335736">
                      <w:marLeft w:val="0"/>
                      <w:marRight w:val="0"/>
                      <w:marTop w:val="0"/>
                      <w:marBottom w:val="0"/>
                      <w:divBdr>
                        <w:top w:val="none" w:sz="0" w:space="0" w:color="auto"/>
                        <w:left w:val="none" w:sz="0" w:space="0" w:color="auto"/>
                        <w:bottom w:val="none" w:sz="0" w:space="0" w:color="auto"/>
                        <w:right w:val="none" w:sz="0" w:space="0" w:color="auto"/>
                      </w:divBdr>
                    </w:div>
                  </w:divsChild>
                </w:div>
                <w:div w:id="2121802007">
                  <w:marLeft w:val="0"/>
                  <w:marRight w:val="0"/>
                  <w:marTop w:val="0"/>
                  <w:marBottom w:val="0"/>
                  <w:divBdr>
                    <w:top w:val="none" w:sz="0" w:space="0" w:color="auto"/>
                    <w:left w:val="none" w:sz="0" w:space="0" w:color="auto"/>
                    <w:bottom w:val="none" w:sz="0" w:space="0" w:color="auto"/>
                    <w:right w:val="none" w:sz="0" w:space="0" w:color="auto"/>
                  </w:divBdr>
                  <w:divsChild>
                    <w:div w:id="1094937887">
                      <w:marLeft w:val="0"/>
                      <w:marRight w:val="0"/>
                      <w:marTop w:val="0"/>
                      <w:marBottom w:val="0"/>
                      <w:divBdr>
                        <w:top w:val="none" w:sz="0" w:space="0" w:color="auto"/>
                        <w:left w:val="none" w:sz="0" w:space="0" w:color="auto"/>
                        <w:bottom w:val="none" w:sz="0" w:space="0" w:color="auto"/>
                        <w:right w:val="none" w:sz="0" w:space="0" w:color="auto"/>
                      </w:divBdr>
                      <w:divsChild>
                        <w:div w:id="415829752">
                          <w:marLeft w:val="0"/>
                          <w:marRight w:val="0"/>
                          <w:marTop w:val="0"/>
                          <w:marBottom w:val="0"/>
                          <w:divBdr>
                            <w:top w:val="none" w:sz="0" w:space="0" w:color="auto"/>
                            <w:left w:val="none" w:sz="0" w:space="0" w:color="auto"/>
                            <w:bottom w:val="none" w:sz="0" w:space="0" w:color="auto"/>
                            <w:right w:val="none" w:sz="0" w:space="0" w:color="auto"/>
                          </w:divBdr>
                          <w:divsChild>
                            <w:div w:id="10227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2241">
                      <w:marLeft w:val="0"/>
                      <w:marRight w:val="0"/>
                      <w:marTop w:val="0"/>
                      <w:marBottom w:val="0"/>
                      <w:divBdr>
                        <w:top w:val="none" w:sz="0" w:space="0" w:color="auto"/>
                        <w:left w:val="none" w:sz="0" w:space="0" w:color="auto"/>
                        <w:bottom w:val="none" w:sz="0" w:space="0" w:color="auto"/>
                        <w:right w:val="none" w:sz="0" w:space="0" w:color="auto"/>
                      </w:divBdr>
                      <w:divsChild>
                        <w:div w:id="1244296232">
                          <w:marLeft w:val="0"/>
                          <w:marRight w:val="0"/>
                          <w:marTop w:val="0"/>
                          <w:marBottom w:val="0"/>
                          <w:divBdr>
                            <w:top w:val="none" w:sz="0" w:space="0" w:color="auto"/>
                            <w:left w:val="none" w:sz="0" w:space="0" w:color="auto"/>
                            <w:bottom w:val="none" w:sz="0" w:space="0" w:color="auto"/>
                            <w:right w:val="none" w:sz="0" w:space="0" w:color="auto"/>
                          </w:divBdr>
                          <w:divsChild>
                            <w:div w:id="1505047441">
                              <w:marLeft w:val="0"/>
                              <w:marRight w:val="0"/>
                              <w:marTop w:val="0"/>
                              <w:marBottom w:val="0"/>
                              <w:divBdr>
                                <w:top w:val="none" w:sz="0" w:space="0" w:color="auto"/>
                                <w:left w:val="none" w:sz="0" w:space="0" w:color="auto"/>
                                <w:bottom w:val="none" w:sz="0" w:space="0" w:color="auto"/>
                                <w:right w:val="none" w:sz="0" w:space="0" w:color="auto"/>
                              </w:divBdr>
                            </w:div>
                            <w:div w:id="17512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4348">
                  <w:marLeft w:val="0"/>
                  <w:marRight w:val="0"/>
                  <w:marTop w:val="0"/>
                  <w:marBottom w:val="0"/>
                  <w:divBdr>
                    <w:top w:val="none" w:sz="0" w:space="0" w:color="auto"/>
                    <w:left w:val="none" w:sz="0" w:space="0" w:color="auto"/>
                    <w:bottom w:val="none" w:sz="0" w:space="0" w:color="auto"/>
                    <w:right w:val="none" w:sz="0" w:space="0" w:color="auto"/>
                  </w:divBdr>
                  <w:divsChild>
                    <w:div w:id="2038893966">
                      <w:marLeft w:val="0"/>
                      <w:marRight w:val="0"/>
                      <w:marTop w:val="0"/>
                      <w:marBottom w:val="0"/>
                      <w:divBdr>
                        <w:top w:val="none" w:sz="0" w:space="0" w:color="auto"/>
                        <w:left w:val="none" w:sz="0" w:space="0" w:color="auto"/>
                        <w:bottom w:val="none" w:sz="0" w:space="0" w:color="auto"/>
                        <w:right w:val="none" w:sz="0" w:space="0" w:color="auto"/>
                      </w:divBdr>
                    </w:div>
                  </w:divsChild>
                </w:div>
                <w:div w:id="17001902">
                  <w:marLeft w:val="0"/>
                  <w:marRight w:val="0"/>
                  <w:marTop w:val="0"/>
                  <w:marBottom w:val="0"/>
                  <w:divBdr>
                    <w:top w:val="none" w:sz="0" w:space="0" w:color="auto"/>
                    <w:left w:val="none" w:sz="0" w:space="0" w:color="auto"/>
                    <w:bottom w:val="none" w:sz="0" w:space="0" w:color="auto"/>
                    <w:right w:val="none" w:sz="0" w:space="0" w:color="auto"/>
                  </w:divBdr>
                  <w:divsChild>
                    <w:div w:id="2027903456">
                      <w:marLeft w:val="0"/>
                      <w:marRight w:val="0"/>
                      <w:marTop w:val="0"/>
                      <w:marBottom w:val="0"/>
                      <w:divBdr>
                        <w:top w:val="none" w:sz="0" w:space="0" w:color="auto"/>
                        <w:left w:val="none" w:sz="0" w:space="0" w:color="auto"/>
                        <w:bottom w:val="none" w:sz="0" w:space="0" w:color="auto"/>
                        <w:right w:val="none" w:sz="0" w:space="0" w:color="auto"/>
                      </w:divBdr>
                    </w:div>
                  </w:divsChild>
                </w:div>
                <w:div w:id="3675397">
                  <w:marLeft w:val="0"/>
                  <w:marRight w:val="0"/>
                  <w:marTop w:val="0"/>
                  <w:marBottom w:val="0"/>
                  <w:divBdr>
                    <w:top w:val="none" w:sz="0" w:space="0" w:color="auto"/>
                    <w:left w:val="none" w:sz="0" w:space="0" w:color="auto"/>
                    <w:bottom w:val="none" w:sz="0" w:space="0" w:color="auto"/>
                    <w:right w:val="none" w:sz="0" w:space="0" w:color="auto"/>
                  </w:divBdr>
                  <w:divsChild>
                    <w:div w:id="1487748003">
                      <w:marLeft w:val="0"/>
                      <w:marRight w:val="0"/>
                      <w:marTop w:val="0"/>
                      <w:marBottom w:val="0"/>
                      <w:divBdr>
                        <w:top w:val="none" w:sz="0" w:space="0" w:color="auto"/>
                        <w:left w:val="none" w:sz="0" w:space="0" w:color="auto"/>
                        <w:bottom w:val="none" w:sz="0" w:space="0" w:color="auto"/>
                        <w:right w:val="none" w:sz="0" w:space="0" w:color="auto"/>
                      </w:divBdr>
                    </w:div>
                  </w:divsChild>
                </w:div>
                <w:div w:id="1980572240">
                  <w:marLeft w:val="0"/>
                  <w:marRight w:val="0"/>
                  <w:marTop w:val="0"/>
                  <w:marBottom w:val="0"/>
                  <w:divBdr>
                    <w:top w:val="none" w:sz="0" w:space="0" w:color="auto"/>
                    <w:left w:val="none" w:sz="0" w:space="0" w:color="auto"/>
                    <w:bottom w:val="none" w:sz="0" w:space="0" w:color="auto"/>
                    <w:right w:val="none" w:sz="0" w:space="0" w:color="auto"/>
                  </w:divBdr>
                  <w:divsChild>
                    <w:div w:id="16171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4596">
      <w:bodyDiv w:val="1"/>
      <w:marLeft w:val="0"/>
      <w:marRight w:val="0"/>
      <w:marTop w:val="0"/>
      <w:marBottom w:val="0"/>
      <w:divBdr>
        <w:top w:val="none" w:sz="0" w:space="0" w:color="auto"/>
        <w:left w:val="none" w:sz="0" w:space="0" w:color="auto"/>
        <w:bottom w:val="none" w:sz="0" w:space="0" w:color="auto"/>
        <w:right w:val="none" w:sz="0" w:space="0" w:color="auto"/>
      </w:divBdr>
      <w:divsChild>
        <w:div w:id="1270774585">
          <w:marLeft w:val="0"/>
          <w:marRight w:val="0"/>
          <w:marTop w:val="0"/>
          <w:marBottom w:val="0"/>
          <w:divBdr>
            <w:top w:val="none" w:sz="0" w:space="0" w:color="auto"/>
            <w:left w:val="none" w:sz="0" w:space="0" w:color="auto"/>
            <w:bottom w:val="none" w:sz="0" w:space="0" w:color="auto"/>
            <w:right w:val="none" w:sz="0" w:space="0" w:color="auto"/>
          </w:divBdr>
          <w:divsChild>
            <w:div w:id="180977635">
              <w:marLeft w:val="0"/>
              <w:marRight w:val="0"/>
              <w:marTop w:val="0"/>
              <w:marBottom w:val="0"/>
              <w:divBdr>
                <w:top w:val="none" w:sz="0" w:space="0" w:color="auto"/>
                <w:left w:val="none" w:sz="0" w:space="0" w:color="auto"/>
                <w:bottom w:val="none" w:sz="0" w:space="0" w:color="auto"/>
                <w:right w:val="none" w:sz="0" w:space="0" w:color="auto"/>
              </w:divBdr>
              <w:divsChild>
                <w:div w:id="1766221988">
                  <w:marLeft w:val="0"/>
                  <w:marRight w:val="0"/>
                  <w:marTop w:val="0"/>
                  <w:marBottom w:val="0"/>
                  <w:divBdr>
                    <w:top w:val="none" w:sz="0" w:space="0" w:color="auto"/>
                    <w:left w:val="none" w:sz="0" w:space="0" w:color="auto"/>
                    <w:bottom w:val="none" w:sz="0" w:space="0" w:color="auto"/>
                    <w:right w:val="none" w:sz="0" w:space="0" w:color="auto"/>
                  </w:divBdr>
                  <w:divsChild>
                    <w:div w:id="1480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5587">
      <w:bodyDiv w:val="1"/>
      <w:marLeft w:val="0"/>
      <w:marRight w:val="0"/>
      <w:marTop w:val="0"/>
      <w:marBottom w:val="0"/>
      <w:divBdr>
        <w:top w:val="none" w:sz="0" w:space="0" w:color="auto"/>
        <w:left w:val="none" w:sz="0" w:space="0" w:color="auto"/>
        <w:bottom w:val="none" w:sz="0" w:space="0" w:color="auto"/>
        <w:right w:val="none" w:sz="0" w:space="0" w:color="auto"/>
      </w:divBdr>
    </w:div>
    <w:div w:id="1509252981">
      <w:bodyDiv w:val="1"/>
      <w:marLeft w:val="0"/>
      <w:marRight w:val="0"/>
      <w:marTop w:val="0"/>
      <w:marBottom w:val="0"/>
      <w:divBdr>
        <w:top w:val="none" w:sz="0" w:space="0" w:color="auto"/>
        <w:left w:val="none" w:sz="0" w:space="0" w:color="auto"/>
        <w:bottom w:val="none" w:sz="0" w:space="0" w:color="auto"/>
        <w:right w:val="none" w:sz="0" w:space="0" w:color="auto"/>
      </w:divBdr>
      <w:divsChild>
        <w:div w:id="427696740">
          <w:marLeft w:val="0"/>
          <w:marRight w:val="0"/>
          <w:marTop w:val="0"/>
          <w:marBottom w:val="0"/>
          <w:divBdr>
            <w:top w:val="none" w:sz="0" w:space="0" w:color="auto"/>
            <w:left w:val="none" w:sz="0" w:space="0" w:color="auto"/>
            <w:bottom w:val="none" w:sz="0" w:space="0" w:color="auto"/>
            <w:right w:val="none" w:sz="0" w:space="0" w:color="auto"/>
          </w:divBdr>
          <w:divsChild>
            <w:div w:id="348336105">
              <w:marLeft w:val="0"/>
              <w:marRight w:val="0"/>
              <w:marTop w:val="0"/>
              <w:marBottom w:val="0"/>
              <w:divBdr>
                <w:top w:val="none" w:sz="0" w:space="0" w:color="auto"/>
                <w:left w:val="none" w:sz="0" w:space="0" w:color="auto"/>
                <w:bottom w:val="none" w:sz="0" w:space="0" w:color="auto"/>
                <w:right w:val="none" w:sz="0" w:space="0" w:color="auto"/>
              </w:divBdr>
              <w:divsChild>
                <w:div w:id="879783450">
                  <w:marLeft w:val="0"/>
                  <w:marRight w:val="0"/>
                  <w:marTop w:val="0"/>
                  <w:marBottom w:val="0"/>
                  <w:divBdr>
                    <w:top w:val="none" w:sz="0" w:space="0" w:color="auto"/>
                    <w:left w:val="none" w:sz="0" w:space="0" w:color="auto"/>
                    <w:bottom w:val="none" w:sz="0" w:space="0" w:color="auto"/>
                    <w:right w:val="none" w:sz="0" w:space="0" w:color="auto"/>
                  </w:divBdr>
                  <w:divsChild>
                    <w:div w:id="20600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56338">
      <w:bodyDiv w:val="1"/>
      <w:marLeft w:val="0"/>
      <w:marRight w:val="0"/>
      <w:marTop w:val="0"/>
      <w:marBottom w:val="0"/>
      <w:divBdr>
        <w:top w:val="none" w:sz="0" w:space="0" w:color="auto"/>
        <w:left w:val="none" w:sz="0" w:space="0" w:color="auto"/>
        <w:bottom w:val="none" w:sz="0" w:space="0" w:color="auto"/>
        <w:right w:val="none" w:sz="0" w:space="0" w:color="auto"/>
      </w:divBdr>
      <w:divsChild>
        <w:div w:id="499777813">
          <w:marLeft w:val="0"/>
          <w:marRight w:val="0"/>
          <w:marTop w:val="0"/>
          <w:marBottom w:val="0"/>
          <w:divBdr>
            <w:top w:val="none" w:sz="0" w:space="0" w:color="auto"/>
            <w:left w:val="none" w:sz="0" w:space="0" w:color="auto"/>
            <w:bottom w:val="none" w:sz="0" w:space="0" w:color="auto"/>
            <w:right w:val="none" w:sz="0" w:space="0" w:color="auto"/>
          </w:divBdr>
        </w:div>
        <w:div w:id="2100561045">
          <w:marLeft w:val="0"/>
          <w:marRight w:val="0"/>
          <w:marTop w:val="0"/>
          <w:marBottom w:val="0"/>
          <w:divBdr>
            <w:top w:val="none" w:sz="0" w:space="0" w:color="auto"/>
            <w:left w:val="none" w:sz="0" w:space="0" w:color="auto"/>
            <w:bottom w:val="none" w:sz="0" w:space="0" w:color="auto"/>
            <w:right w:val="none" w:sz="0" w:space="0" w:color="auto"/>
          </w:divBdr>
        </w:div>
        <w:div w:id="1181043659">
          <w:marLeft w:val="0"/>
          <w:marRight w:val="0"/>
          <w:marTop w:val="0"/>
          <w:marBottom w:val="0"/>
          <w:divBdr>
            <w:top w:val="none" w:sz="0" w:space="0" w:color="auto"/>
            <w:left w:val="none" w:sz="0" w:space="0" w:color="auto"/>
            <w:bottom w:val="none" w:sz="0" w:space="0" w:color="auto"/>
            <w:right w:val="none" w:sz="0" w:space="0" w:color="auto"/>
          </w:divBdr>
        </w:div>
      </w:divsChild>
    </w:div>
    <w:div w:id="1519612716">
      <w:bodyDiv w:val="1"/>
      <w:marLeft w:val="0"/>
      <w:marRight w:val="0"/>
      <w:marTop w:val="0"/>
      <w:marBottom w:val="0"/>
      <w:divBdr>
        <w:top w:val="none" w:sz="0" w:space="0" w:color="auto"/>
        <w:left w:val="none" w:sz="0" w:space="0" w:color="auto"/>
        <w:bottom w:val="none" w:sz="0" w:space="0" w:color="auto"/>
        <w:right w:val="none" w:sz="0" w:space="0" w:color="auto"/>
      </w:divBdr>
    </w:div>
    <w:div w:id="1524397132">
      <w:bodyDiv w:val="1"/>
      <w:marLeft w:val="0"/>
      <w:marRight w:val="0"/>
      <w:marTop w:val="0"/>
      <w:marBottom w:val="0"/>
      <w:divBdr>
        <w:top w:val="none" w:sz="0" w:space="0" w:color="auto"/>
        <w:left w:val="none" w:sz="0" w:space="0" w:color="auto"/>
        <w:bottom w:val="none" w:sz="0" w:space="0" w:color="auto"/>
        <w:right w:val="none" w:sz="0" w:space="0" w:color="auto"/>
      </w:divBdr>
    </w:div>
    <w:div w:id="1546480434">
      <w:bodyDiv w:val="1"/>
      <w:marLeft w:val="0"/>
      <w:marRight w:val="0"/>
      <w:marTop w:val="0"/>
      <w:marBottom w:val="0"/>
      <w:divBdr>
        <w:top w:val="none" w:sz="0" w:space="0" w:color="auto"/>
        <w:left w:val="none" w:sz="0" w:space="0" w:color="auto"/>
        <w:bottom w:val="none" w:sz="0" w:space="0" w:color="auto"/>
        <w:right w:val="none" w:sz="0" w:space="0" w:color="auto"/>
      </w:divBdr>
    </w:div>
    <w:div w:id="1554737328">
      <w:bodyDiv w:val="1"/>
      <w:marLeft w:val="0"/>
      <w:marRight w:val="0"/>
      <w:marTop w:val="0"/>
      <w:marBottom w:val="0"/>
      <w:divBdr>
        <w:top w:val="none" w:sz="0" w:space="0" w:color="auto"/>
        <w:left w:val="none" w:sz="0" w:space="0" w:color="auto"/>
        <w:bottom w:val="none" w:sz="0" w:space="0" w:color="auto"/>
        <w:right w:val="none" w:sz="0" w:space="0" w:color="auto"/>
      </w:divBdr>
      <w:divsChild>
        <w:div w:id="1686789386">
          <w:marLeft w:val="0"/>
          <w:marRight w:val="0"/>
          <w:marTop w:val="0"/>
          <w:marBottom w:val="0"/>
          <w:divBdr>
            <w:top w:val="none" w:sz="0" w:space="0" w:color="auto"/>
            <w:left w:val="none" w:sz="0" w:space="0" w:color="auto"/>
            <w:bottom w:val="none" w:sz="0" w:space="0" w:color="auto"/>
            <w:right w:val="none" w:sz="0" w:space="0" w:color="auto"/>
          </w:divBdr>
          <w:divsChild>
            <w:div w:id="1984044213">
              <w:marLeft w:val="0"/>
              <w:marRight w:val="0"/>
              <w:marTop w:val="0"/>
              <w:marBottom w:val="0"/>
              <w:divBdr>
                <w:top w:val="none" w:sz="0" w:space="0" w:color="auto"/>
                <w:left w:val="none" w:sz="0" w:space="0" w:color="auto"/>
                <w:bottom w:val="none" w:sz="0" w:space="0" w:color="auto"/>
                <w:right w:val="none" w:sz="0" w:space="0" w:color="auto"/>
              </w:divBdr>
              <w:divsChild>
                <w:div w:id="1845626453">
                  <w:marLeft w:val="0"/>
                  <w:marRight w:val="0"/>
                  <w:marTop w:val="0"/>
                  <w:marBottom w:val="0"/>
                  <w:divBdr>
                    <w:top w:val="none" w:sz="0" w:space="0" w:color="auto"/>
                    <w:left w:val="none" w:sz="0" w:space="0" w:color="auto"/>
                    <w:bottom w:val="none" w:sz="0" w:space="0" w:color="auto"/>
                    <w:right w:val="none" w:sz="0" w:space="0" w:color="auto"/>
                  </w:divBdr>
                  <w:divsChild>
                    <w:div w:id="2014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87866">
      <w:bodyDiv w:val="1"/>
      <w:marLeft w:val="0"/>
      <w:marRight w:val="0"/>
      <w:marTop w:val="0"/>
      <w:marBottom w:val="0"/>
      <w:divBdr>
        <w:top w:val="none" w:sz="0" w:space="0" w:color="auto"/>
        <w:left w:val="none" w:sz="0" w:space="0" w:color="auto"/>
        <w:bottom w:val="none" w:sz="0" w:space="0" w:color="auto"/>
        <w:right w:val="none" w:sz="0" w:space="0" w:color="auto"/>
      </w:divBdr>
      <w:divsChild>
        <w:div w:id="1321009408">
          <w:marLeft w:val="0"/>
          <w:marRight w:val="0"/>
          <w:marTop w:val="0"/>
          <w:marBottom w:val="0"/>
          <w:divBdr>
            <w:top w:val="none" w:sz="0" w:space="0" w:color="auto"/>
            <w:left w:val="none" w:sz="0" w:space="0" w:color="auto"/>
            <w:bottom w:val="none" w:sz="0" w:space="0" w:color="auto"/>
            <w:right w:val="none" w:sz="0" w:space="0" w:color="auto"/>
          </w:divBdr>
          <w:divsChild>
            <w:div w:id="1732383434">
              <w:marLeft w:val="0"/>
              <w:marRight w:val="0"/>
              <w:marTop w:val="0"/>
              <w:marBottom w:val="0"/>
              <w:divBdr>
                <w:top w:val="none" w:sz="0" w:space="0" w:color="auto"/>
                <w:left w:val="none" w:sz="0" w:space="0" w:color="auto"/>
                <w:bottom w:val="none" w:sz="0" w:space="0" w:color="auto"/>
                <w:right w:val="none" w:sz="0" w:space="0" w:color="auto"/>
              </w:divBdr>
              <w:divsChild>
                <w:div w:id="870340333">
                  <w:marLeft w:val="0"/>
                  <w:marRight w:val="0"/>
                  <w:marTop w:val="0"/>
                  <w:marBottom w:val="0"/>
                  <w:divBdr>
                    <w:top w:val="none" w:sz="0" w:space="0" w:color="auto"/>
                    <w:left w:val="none" w:sz="0" w:space="0" w:color="auto"/>
                    <w:bottom w:val="none" w:sz="0" w:space="0" w:color="auto"/>
                    <w:right w:val="none" w:sz="0" w:space="0" w:color="auto"/>
                  </w:divBdr>
                  <w:divsChild>
                    <w:div w:id="14096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0239">
      <w:bodyDiv w:val="1"/>
      <w:marLeft w:val="0"/>
      <w:marRight w:val="0"/>
      <w:marTop w:val="0"/>
      <w:marBottom w:val="0"/>
      <w:divBdr>
        <w:top w:val="none" w:sz="0" w:space="0" w:color="auto"/>
        <w:left w:val="none" w:sz="0" w:space="0" w:color="auto"/>
        <w:bottom w:val="none" w:sz="0" w:space="0" w:color="auto"/>
        <w:right w:val="none" w:sz="0" w:space="0" w:color="auto"/>
      </w:divBdr>
    </w:div>
    <w:div w:id="1564635247">
      <w:bodyDiv w:val="1"/>
      <w:marLeft w:val="0"/>
      <w:marRight w:val="0"/>
      <w:marTop w:val="0"/>
      <w:marBottom w:val="0"/>
      <w:divBdr>
        <w:top w:val="none" w:sz="0" w:space="0" w:color="auto"/>
        <w:left w:val="none" w:sz="0" w:space="0" w:color="auto"/>
        <w:bottom w:val="none" w:sz="0" w:space="0" w:color="auto"/>
        <w:right w:val="none" w:sz="0" w:space="0" w:color="auto"/>
      </w:divBdr>
      <w:divsChild>
        <w:div w:id="525680173">
          <w:marLeft w:val="0"/>
          <w:marRight w:val="0"/>
          <w:marTop w:val="0"/>
          <w:marBottom w:val="0"/>
          <w:divBdr>
            <w:top w:val="none" w:sz="0" w:space="0" w:color="auto"/>
            <w:left w:val="none" w:sz="0" w:space="0" w:color="auto"/>
            <w:bottom w:val="none" w:sz="0" w:space="0" w:color="auto"/>
            <w:right w:val="none" w:sz="0" w:space="0" w:color="auto"/>
          </w:divBdr>
          <w:divsChild>
            <w:div w:id="1217665330">
              <w:marLeft w:val="0"/>
              <w:marRight w:val="0"/>
              <w:marTop w:val="0"/>
              <w:marBottom w:val="0"/>
              <w:divBdr>
                <w:top w:val="none" w:sz="0" w:space="0" w:color="auto"/>
                <w:left w:val="none" w:sz="0" w:space="0" w:color="auto"/>
                <w:bottom w:val="none" w:sz="0" w:space="0" w:color="auto"/>
                <w:right w:val="none" w:sz="0" w:space="0" w:color="auto"/>
              </w:divBdr>
              <w:divsChild>
                <w:div w:id="1488590274">
                  <w:marLeft w:val="0"/>
                  <w:marRight w:val="0"/>
                  <w:marTop w:val="0"/>
                  <w:marBottom w:val="0"/>
                  <w:divBdr>
                    <w:top w:val="none" w:sz="0" w:space="0" w:color="auto"/>
                    <w:left w:val="none" w:sz="0" w:space="0" w:color="auto"/>
                    <w:bottom w:val="none" w:sz="0" w:space="0" w:color="auto"/>
                    <w:right w:val="none" w:sz="0" w:space="0" w:color="auto"/>
                  </w:divBdr>
                  <w:divsChild>
                    <w:div w:id="13345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73240">
      <w:bodyDiv w:val="1"/>
      <w:marLeft w:val="0"/>
      <w:marRight w:val="0"/>
      <w:marTop w:val="0"/>
      <w:marBottom w:val="0"/>
      <w:divBdr>
        <w:top w:val="none" w:sz="0" w:space="0" w:color="auto"/>
        <w:left w:val="none" w:sz="0" w:space="0" w:color="auto"/>
        <w:bottom w:val="none" w:sz="0" w:space="0" w:color="auto"/>
        <w:right w:val="none" w:sz="0" w:space="0" w:color="auto"/>
      </w:divBdr>
    </w:div>
    <w:div w:id="1570075431">
      <w:bodyDiv w:val="1"/>
      <w:marLeft w:val="0"/>
      <w:marRight w:val="0"/>
      <w:marTop w:val="0"/>
      <w:marBottom w:val="0"/>
      <w:divBdr>
        <w:top w:val="none" w:sz="0" w:space="0" w:color="auto"/>
        <w:left w:val="none" w:sz="0" w:space="0" w:color="auto"/>
        <w:bottom w:val="none" w:sz="0" w:space="0" w:color="auto"/>
        <w:right w:val="none" w:sz="0" w:space="0" w:color="auto"/>
      </w:divBdr>
    </w:div>
    <w:div w:id="1571574128">
      <w:bodyDiv w:val="1"/>
      <w:marLeft w:val="0"/>
      <w:marRight w:val="0"/>
      <w:marTop w:val="0"/>
      <w:marBottom w:val="0"/>
      <w:divBdr>
        <w:top w:val="none" w:sz="0" w:space="0" w:color="auto"/>
        <w:left w:val="none" w:sz="0" w:space="0" w:color="auto"/>
        <w:bottom w:val="none" w:sz="0" w:space="0" w:color="auto"/>
        <w:right w:val="none" w:sz="0" w:space="0" w:color="auto"/>
      </w:divBdr>
    </w:div>
    <w:div w:id="1574393933">
      <w:bodyDiv w:val="1"/>
      <w:marLeft w:val="0"/>
      <w:marRight w:val="0"/>
      <w:marTop w:val="0"/>
      <w:marBottom w:val="0"/>
      <w:divBdr>
        <w:top w:val="none" w:sz="0" w:space="0" w:color="auto"/>
        <w:left w:val="none" w:sz="0" w:space="0" w:color="auto"/>
        <w:bottom w:val="none" w:sz="0" w:space="0" w:color="auto"/>
        <w:right w:val="none" w:sz="0" w:space="0" w:color="auto"/>
      </w:divBdr>
      <w:divsChild>
        <w:div w:id="817578848">
          <w:marLeft w:val="0"/>
          <w:marRight w:val="0"/>
          <w:marTop w:val="0"/>
          <w:marBottom w:val="0"/>
          <w:divBdr>
            <w:top w:val="none" w:sz="0" w:space="0" w:color="auto"/>
            <w:left w:val="none" w:sz="0" w:space="0" w:color="auto"/>
            <w:bottom w:val="none" w:sz="0" w:space="0" w:color="auto"/>
            <w:right w:val="none" w:sz="0" w:space="0" w:color="auto"/>
          </w:divBdr>
        </w:div>
        <w:div w:id="1130904099">
          <w:marLeft w:val="0"/>
          <w:marRight w:val="0"/>
          <w:marTop w:val="0"/>
          <w:marBottom w:val="0"/>
          <w:divBdr>
            <w:top w:val="none" w:sz="0" w:space="0" w:color="auto"/>
            <w:left w:val="none" w:sz="0" w:space="0" w:color="auto"/>
            <w:bottom w:val="none" w:sz="0" w:space="0" w:color="auto"/>
            <w:right w:val="none" w:sz="0" w:space="0" w:color="auto"/>
          </w:divBdr>
        </w:div>
        <w:div w:id="2009750733">
          <w:marLeft w:val="0"/>
          <w:marRight w:val="0"/>
          <w:marTop w:val="0"/>
          <w:marBottom w:val="0"/>
          <w:divBdr>
            <w:top w:val="none" w:sz="0" w:space="0" w:color="auto"/>
            <w:left w:val="none" w:sz="0" w:space="0" w:color="auto"/>
            <w:bottom w:val="none" w:sz="0" w:space="0" w:color="auto"/>
            <w:right w:val="none" w:sz="0" w:space="0" w:color="auto"/>
          </w:divBdr>
        </w:div>
        <w:div w:id="1505438428">
          <w:marLeft w:val="0"/>
          <w:marRight w:val="0"/>
          <w:marTop w:val="0"/>
          <w:marBottom w:val="0"/>
          <w:divBdr>
            <w:top w:val="none" w:sz="0" w:space="0" w:color="auto"/>
            <w:left w:val="none" w:sz="0" w:space="0" w:color="auto"/>
            <w:bottom w:val="none" w:sz="0" w:space="0" w:color="auto"/>
            <w:right w:val="none" w:sz="0" w:space="0" w:color="auto"/>
          </w:divBdr>
        </w:div>
        <w:div w:id="1284919282">
          <w:marLeft w:val="0"/>
          <w:marRight w:val="0"/>
          <w:marTop w:val="0"/>
          <w:marBottom w:val="0"/>
          <w:divBdr>
            <w:top w:val="none" w:sz="0" w:space="0" w:color="auto"/>
            <w:left w:val="none" w:sz="0" w:space="0" w:color="auto"/>
            <w:bottom w:val="none" w:sz="0" w:space="0" w:color="auto"/>
            <w:right w:val="none" w:sz="0" w:space="0" w:color="auto"/>
          </w:divBdr>
        </w:div>
        <w:div w:id="273680967">
          <w:marLeft w:val="0"/>
          <w:marRight w:val="0"/>
          <w:marTop w:val="0"/>
          <w:marBottom w:val="0"/>
          <w:divBdr>
            <w:top w:val="none" w:sz="0" w:space="0" w:color="auto"/>
            <w:left w:val="none" w:sz="0" w:space="0" w:color="auto"/>
            <w:bottom w:val="none" w:sz="0" w:space="0" w:color="auto"/>
            <w:right w:val="none" w:sz="0" w:space="0" w:color="auto"/>
          </w:divBdr>
        </w:div>
      </w:divsChild>
    </w:div>
    <w:div w:id="1580016372">
      <w:bodyDiv w:val="1"/>
      <w:marLeft w:val="0"/>
      <w:marRight w:val="0"/>
      <w:marTop w:val="0"/>
      <w:marBottom w:val="0"/>
      <w:divBdr>
        <w:top w:val="none" w:sz="0" w:space="0" w:color="auto"/>
        <w:left w:val="none" w:sz="0" w:space="0" w:color="auto"/>
        <w:bottom w:val="none" w:sz="0" w:space="0" w:color="auto"/>
        <w:right w:val="none" w:sz="0" w:space="0" w:color="auto"/>
      </w:divBdr>
    </w:div>
    <w:div w:id="1582329063">
      <w:bodyDiv w:val="1"/>
      <w:marLeft w:val="0"/>
      <w:marRight w:val="0"/>
      <w:marTop w:val="0"/>
      <w:marBottom w:val="0"/>
      <w:divBdr>
        <w:top w:val="none" w:sz="0" w:space="0" w:color="auto"/>
        <w:left w:val="none" w:sz="0" w:space="0" w:color="auto"/>
        <w:bottom w:val="none" w:sz="0" w:space="0" w:color="auto"/>
        <w:right w:val="none" w:sz="0" w:space="0" w:color="auto"/>
      </w:divBdr>
      <w:divsChild>
        <w:div w:id="1132288916">
          <w:marLeft w:val="0"/>
          <w:marRight w:val="0"/>
          <w:marTop w:val="0"/>
          <w:marBottom w:val="0"/>
          <w:divBdr>
            <w:top w:val="none" w:sz="0" w:space="0" w:color="auto"/>
            <w:left w:val="none" w:sz="0" w:space="0" w:color="auto"/>
            <w:bottom w:val="none" w:sz="0" w:space="0" w:color="auto"/>
            <w:right w:val="none" w:sz="0" w:space="0" w:color="auto"/>
          </w:divBdr>
          <w:divsChild>
            <w:div w:id="720397114">
              <w:marLeft w:val="0"/>
              <w:marRight w:val="0"/>
              <w:marTop w:val="0"/>
              <w:marBottom w:val="0"/>
              <w:divBdr>
                <w:top w:val="none" w:sz="0" w:space="0" w:color="auto"/>
                <w:left w:val="none" w:sz="0" w:space="0" w:color="auto"/>
                <w:bottom w:val="none" w:sz="0" w:space="0" w:color="auto"/>
                <w:right w:val="none" w:sz="0" w:space="0" w:color="auto"/>
              </w:divBdr>
              <w:divsChild>
                <w:div w:id="1101146082">
                  <w:marLeft w:val="0"/>
                  <w:marRight w:val="0"/>
                  <w:marTop w:val="0"/>
                  <w:marBottom w:val="0"/>
                  <w:divBdr>
                    <w:top w:val="none" w:sz="0" w:space="0" w:color="auto"/>
                    <w:left w:val="none" w:sz="0" w:space="0" w:color="auto"/>
                    <w:bottom w:val="none" w:sz="0" w:space="0" w:color="auto"/>
                    <w:right w:val="none" w:sz="0" w:space="0" w:color="auto"/>
                  </w:divBdr>
                  <w:divsChild>
                    <w:div w:id="956251612">
                      <w:marLeft w:val="0"/>
                      <w:marRight w:val="0"/>
                      <w:marTop w:val="0"/>
                      <w:marBottom w:val="0"/>
                      <w:divBdr>
                        <w:top w:val="none" w:sz="0" w:space="0" w:color="auto"/>
                        <w:left w:val="none" w:sz="0" w:space="0" w:color="auto"/>
                        <w:bottom w:val="none" w:sz="0" w:space="0" w:color="auto"/>
                        <w:right w:val="none" w:sz="0" w:space="0" w:color="auto"/>
                      </w:divBdr>
                      <w:divsChild>
                        <w:div w:id="8221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47682">
      <w:bodyDiv w:val="1"/>
      <w:marLeft w:val="0"/>
      <w:marRight w:val="0"/>
      <w:marTop w:val="0"/>
      <w:marBottom w:val="0"/>
      <w:divBdr>
        <w:top w:val="none" w:sz="0" w:space="0" w:color="auto"/>
        <w:left w:val="none" w:sz="0" w:space="0" w:color="auto"/>
        <w:bottom w:val="none" w:sz="0" w:space="0" w:color="auto"/>
        <w:right w:val="none" w:sz="0" w:space="0" w:color="auto"/>
      </w:divBdr>
    </w:div>
    <w:div w:id="1593665853">
      <w:bodyDiv w:val="1"/>
      <w:marLeft w:val="0"/>
      <w:marRight w:val="0"/>
      <w:marTop w:val="0"/>
      <w:marBottom w:val="0"/>
      <w:divBdr>
        <w:top w:val="none" w:sz="0" w:space="0" w:color="auto"/>
        <w:left w:val="none" w:sz="0" w:space="0" w:color="auto"/>
        <w:bottom w:val="none" w:sz="0" w:space="0" w:color="auto"/>
        <w:right w:val="none" w:sz="0" w:space="0" w:color="auto"/>
      </w:divBdr>
    </w:div>
    <w:div w:id="1594897557">
      <w:bodyDiv w:val="1"/>
      <w:marLeft w:val="0"/>
      <w:marRight w:val="0"/>
      <w:marTop w:val="0"/>
      <w:marBottom w:val="0"/>
      <w:divBdr>
        <w:top w:val="none" w:sz="0" w:space="0" w:color="auto"/>
        <w:left w:val="none" w:sz="0" w:space="0" w:color="auto"/>
        <w:bottom w:val="none" w:sz="0" w:space="0" w:color="auto"/>
        <w:right w:val="none" w:sz="0" w:space="0" w:color="auto"/>
      </w:divBdr>
      <w:divsChild>
        <w:div w:id="327487355">
          <w:marLeft w:val="0"/>
          <w:marRight w:val="0"/>
          <w:marTop w:val="0"/>
          <w:marBottom w:val="0"/>
          <w:divBdr>
            <w:top w:val="none" w:sz="0" w:space="0" w:color="auto"/>
            <w:left w:val="none" w:sz="0" w:space="0" w:color="auto"/>
            <w:bottom w:val="none" w:sz="0" w:space="0" w:color="auto"/>
            <w:right w:val="none" w:sz="0" w:space="0" w:color="auto"/>
          </w:divBdr>
          <w:divsChild>
            <w:div w:id="13172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8817">
      <w:bodyDiv w:val="1"/>
      <w:marLeft w:val="0"/>
      <w:marRight w:val="0"/>
      <w:marTop w:val="0"/>
      <w:marBottom w:val="0"/>
      <w:divBdr>
        <w:top w:val="none" w:sz="0" w:space="0" w:color="auto"/>
        <w:left w:val="none" w:sz="0" w:space="0" w:color="auto"/>
        <w:bottom w:val="none" w:sz="0" w:space="0" w:color="auto"/>
        <w:right w:val="none" w:sz="0" w:space="0" w:color="auto"/>
      </w:divBdr>
      <w:divsChild>
        <w:div w:id="778256903">
          <w:marLeft w:val="0"/>
          <w:marRight w:val="0"/>
          <w:marTop w:val="0"/>
          <w:marBottom w:val="0"/>
          <w:divBdr>
            <w:top w:val="none" w:sz="0" w:space="0" w:color="auto"/>
            <w:left w:val="none" w:sz="0" w:space="0" w:color="auto"/>
            <w:bottom w:val="none" w:sz="0" w:space="0" w:color="auto"/>
            <w:right w:val="none" w:sz="0" w:space="0" w:color="auto"/>
          </w:divBdr>
        </w:div>
        <w:div w:id="816803059">
          <w:marLeft w:val="0"/>
          <w:marRight w:val="0"/>
          <w:marTop w:val="0"/>
          <w:marBottom w:val="0"/>
          <w:divBdr>
            <w:top w:val="none" w:sz="0" w:space="0" w:color="auto"/>
            <w:left w:val="none" w:sz="0" w:space="0" w:color="auto"/>
            <w:bottom w:val="none" w:sz="0" w:space="0" w:color="auto"/>
            <w:right w:val="none" w:sz="0" w:space="0" w:color="auto"/>
          </w:divBdr>
        </w:div>
      </w:divsChild>
    </w:div>
    <w:div w:id="1599829264">
      <w:bodyDiv w:val="1"/>
      <w:marLeft w:val="0"/>
      <w:marRight w:val="0"/>
      <w:marTop w:val="0"/>
      <w:marBottom w:val="0"/>
      <w:divBdr>
        <w:top w:val="none" w:sz="0" w:space="0" w:color="auto"/>
        <w:left w:val="none" w:sz="0" w:space="0" w:color="auto"/>
        <w:bottom w:val="none" w:sz="0" w:space="0" w:color="auto"/>
        <w:right w:val="none" w:sz="0" w:space="0" w:color="auto"/>
      </w:divBdr>
      <w:divsChild>
        <w:div w:id="1364668252">
          <w:marLeft w:val="0"/>
          <w:marRight w:val="0"/>
          <w:marTop w:val="0"/>
          <w:marBottom w:val="0"/>
          <w:divBdr>
            <w:top w:val="none" w:sz="0" w:space="0" w:color="auto"/>
            <w:left w:val="none" w:sz="0" w:space="0" w:color="auto"/>
            <w:bottom w:val="none" w:sz="0" w:space="0" w:color="auto"/>
            <w:right w:val="none" w:sz="0" w:space="0" w:color="auto"/>
          </w:divBdr>
        </w:div>
      </w:divsChild>
    </w:div>
    <w:div w:id="1602687792">
      <w:bodyDiv w:val="1"/>
      <w:marLeft w:val="0"/>
      <w:marRight w:val="0"/>
      <w:marTop w:val="0"/>
      <w:marBottom w:val="0"/>
      <w:divBdr>
        <w:top w:val="none" w:sz="0" w:space="0" w:color="auto"/>
        <w:left w:val="none" w:sz="0" w:space="0" w:color="auto"/>
        <w:bottom w:val="none" w:sz="0" w:space="0" w:color="auto"/>
        <w:right w:val="none" w:sz="0" w:space="0" w:color="auto"/>
      </w:divBdr>
      <w:divsChild>
        <w:div w:id="155001013">
          <w:marLeft w:val="0"/>
          <w:marRight w:val="0"/>
          <w:marTop w:val="0"/>
          <w:marBottom w:val="0"/>
          <w:divBdr>
            <w:top w:val="none" w:sz="0" w:space="0" w:color="auto"/>
            <w:left w:val="none" w:sz="0" w:space="0" w:color="auto"/>
            <w:bottom w:val="none" w:sz="0" w:space="0" w:color="auto"/>
            <w:right w:val="none" w:sz="0" w:space="0" w:color="auto"/>
          </w:divBdr>
          <w:divsChild>
            <w:div w:id="13030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91319">
      <w:bodyDiv w:val="1"/>
      <w:marLeft w:val="0"/>
      <w:marRight w:val="0"/>
      <w:marTop w:val="0"/>
      <w:marBottom w:val="0"/>
      <w:divBdr>
        <w:top w:val="none" w:sz="0" w:space="0" w:color="auto"/>
        <w:left w:val="none" w:sz="0" w:space="0" w:color="auto"/>
        <w:bottom w:val="none" w:sz="0" w:space="0" w:color="auto"/>
        <w:right w:val="none" w:sz="0" w:space="0" w:color="auto"/>
      </w:divBdr>
    </w:div>
    <w:div w:id="1612592309">
      <w:bodyDiv w:val="1"/>
      <w:marLeft w:val="0"/>
      <w:marRight w:val="0"/>
      <w:marTop w:val="0"/>
      <w:marBottom w:val="0"/>
      <w:divBdr>
        <w:top w:val="none" w:sz="0" w:space="0" w:color="auto"/>
        <w:left w:val="none" w:sz="0" w:space="0" w:color="auto"/>
        <w:bottom w:val="none" w:sz="0" w:space="0" w:color="auto"/>
        <w:right w:val="none" w:sz="0" w:space="0" w:color="auto"/>
      </w:divBdr>
    </w:div>
    <w:div w:id="1613055872">
      <w:bodyDiv w:val="1"/>
      <w:marLeft w:val="0"/>
      <w:marRight w:val="0"/>
      <w:marTop w:val="0"/>
      <w:marBottom w:val="0"/>
      <w:divBdr>
        <w:top w:val="none" w:sz="0" w:space="0" w:color="auto"/>
        <w:left w:val="none" w:sz="0" w:space="0" w:color="auto"/>
        <w:bottom w:val="none" w:sz="0" w:space="0" w:color="auto"/>
        <w:right w:val="none" w:sz="0" w:space="0" w:color="auto"/>
      </w:divBdr>
    </w:div>
    <w:div w:id="1615556582">
      <w:bodyDiv w:val="1"/>
      <w:marLeft w:val="0"/>
      <w:marRight w:val="0"/>
      <w:marTop w:val="0"/>
      <w:marBottom w:val="0"/>
      <w:divBdr>
        <w:top w:val="none" w:sz="0" w:space="0" w:color="auto"/>
        <w:left w:val="none" w:sz="0" w:space="0" w:color="auto"/>
        <w:bottom w:val="none" w:sz="0" w:space="0" w:color="auto"/>
        <w:right w:val="none" w:sz="0" w:space="0" w:color="auto"/>
      </w:divBdr>
      <w:divsChild>
        <w:div w:id="1999920017">
          <w:marLeft w:val="0"/>
          <w:marRight w:val="0"/>
          <w:marTop w:val="0"/>
          <w:marBottom w:val="0"/>
          <w:divBdr>
            <w:top w:val="none" w:sz="0" w:space="0" w:color="auto"/>
            <w:left w:val="none" w:sz="0" w:space="0" w:color="auto"/>
            <w:bottom w:val="none" w:sz="0" w:space="0" w:color="auto"/>
            <w:right w:val="none" w:sz="0" w:space="0" w:color="auto"/>
          </w:divBdr>
        </w:div>
      </w:divsChild>
    </w:div>
    <w:div w:id="1621301445">
      <w:bodyDiv w:val="1"/>
      <w:marLeft w:val="0"/>
      <w:marRight w:val="0"/>
      <w:marTop w:val="0"/>
      <w:marBottom w:val="0"/>
      <w:divBdr>
        <w:top w:val="none" w:sz="0" w:space="0" w:color="auto"/>
        <w:left w:val="none" w:sz="0" w:space="0" w:color="auto"/>
        <w:bottom w:val="none" w:sz="0" w:space="0" w:color="auto"/>
        <w:right w:val="none" w:sz="0" w:space="0" w:color="auto"/>
      </w:divBdr>
      <w:divsChild>
        <w:div w:id="1481341366">
          <w:marLeft w:val="0"/>
          <w:marRight w:val="0"/>
          <w:marTop w:val="0"/>
          <w:marBottom w:val="0"/>
          <w:divBdr>
            <w:top w:val="none" w:sz="0" w:space="0" w:color="auto"/>
            <w:left w:val="none" w:sz="0" w:space="0" w:color="auto"/>
            <w:bottom w:val="none" w:sz="0" w:space="0" w:color="auto"/>
            <w:right w:val="none" w:sz="0" w:space="0" w:color="auto"/>
          </w:divBdr>
          <w:divsChild>
            <w:div w:id="1983919540">
              <w:marLeft w:val="0"/>
              <w:marRight w:val="0"/>
              <w:marTop w:val="0"/>
              <w:marBottom w:val="0"/>
              <w:divBdr>
                <w:top w:val="none" w:sz="0" w:space="0" w:color="auto"/>
                <w:left w:val="none" w:sz="0" w:space="0" w:color="auto"/>
                <w:bottom w:val="none" w:sz="0" w:space="0" w:color="auto"/>
                <w:right w:val="none" w:sz="0" w:space="0" w:color="auto"/>
              </w:divBdr>
              <w:divsChild>
                <w:div w:id="505051111">
                  <w:marLeft w:val="0"/>
                  <w:marRight w:val="0"/>
                  <w:marTop w:val="0"/>
                  <w:marBottom w:val="0"/>
                  <w:divBdr>
                    <w:top w:val="none" w:sz="0" w:space="0" w:color="auto"/>
                    <w:left w:val="none" w:sz="0" w:space="0" w:color="auto"/>
                    <w:bottom w:val="none" w:sz="0" w:space="0" w:color="auto"/>
                    <w:right w:val="none" w:sz="0" w:space="0" w:color="auto"/>
                  </w:divBdr>
                  <w:divsChild>
                    <w:div w:id="14400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52961">
      <w:bodyDiv w:val="1"/>
      <w:marLeft w:val="0"/>
      <w:marRight w:val="0"/>
      <w:marTop w:val="0"/>
      <w:marBottom w:val="0"/>
      <w:divBdr>
        <w:top w:val="none" w:sz="0" w:space="0" w:color="auto"/>
        <w:left w:val="none" w:sz="0" w:space="0" w:color="auto"/>
        <w:bottom w:val="none" w:sz="0" w:space="0" w:color="auto"/>
        <w:right w:val="none" w:sz="0" w:space="0" w:color="auto"/>
      </w:divBdr>
      <w:divsChild>
        <w:div w:id="15232364">
          <w:marLeft w:val="0"/>
          <w:marRight w:val="0"/>
          <w:marTop w:val="0"/>
          <w:marBottom w:val="0"/>
          <w:divBdr>
            <w:top w:val="none" w:sz="0" w:space="0" w:color="auto"/>
            <w:left w:val="none" w:sz="0" w:space="0" w:color="auto"/>
            <w:bottom w:val="none" w:sz="0" w:space="0" w:color="auto"/>
            <w:right w:val="none" w:sz="0" w:space="0" w:color="auto"/>
          </w:divBdr>
          <w:divsChild>
            <w:div w:id="980110942">
              <w:marLeft w:val="0"/>
              <w:marRight w:val="0"/>
              <w:marTop w:val="0"/>
              <w:marBottom w:val="0"/>
              <w:divBdr>
                <w:top w:val="none" w:sz="0" w:space="0" w:color="auto"/>
                <w:left w:val="none" w:sz="0" w:space="0" w:color="auto"/>
                <w:bottom w:val="none" w:sz="0" w:space="0" w:color="auto"/>
                <w:right w:val="none" w:sz="0" w:space="0" w:color="auto"/>
              </w:divBdr>
              <w:divsChild>
                <w:div w:id="179928388">
                  <w:marLeft w:val="0"/>
                  <w:marRight w:val="0"/>
                  <w:marTop w:val="0"/>
                  <w:marBottom w:val="0"/>
                  <w:divBdr>
                    <w:top w:val="none" w:sz="0" w:space="0" w:color="auto"/>
                    <w:left w:val="none" w:sz="0" w:space="0" w:color="auto"/>
                    <w:bottom w:val="none" w:sz="0" w:space="0" w:color="auto"/>
                    <w:right w:val="none" w:sz="0" w:space="0" w:color="auto"/>
                  </w:divBdr>
                  <w:divsChild>
                    <w:div w:id="15267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10835">
      <w:bodyDiv w:val="1"/>
      <w:marLeft w:val="0"/>
      <w:marRight w:val="0"/>
      <w:marTop w:val="0"/>
      <w:marBottom w:val="0"/>
      <w:divBdr>
        <w:top w:val="none" w:sz="0" w:space="0" w:color="auto"/>
        <w:left w:val="none" w:sz="0" w:space="0" w:color="auto"/>
        <w:bottom w:val="none" w:sz="0" w:space="0" w:color="auto"/>
        <w:right w:val="none" w:sz="0" w:space="0" w:color="auto"/>
      </w:divBdr>
      <w:divsChild>
        <w:div w:id="771314883">
          <w:marLeft w:val="0"/>
          <w:marRight w:val="0"/>
          <w:marTop w:val="0"/>
          <w:marBottom w:val="0"/>
          <w:divBdr>
            <w:top w:val="none" w:sz="0" w:space="0" w:color="auto"/>
            <w:left w:val="none" w:sz="0" w:space="0" w:color="auto"/>
            <w:bottom w:val="none" w:sz="0" w:space="0" w:color="auto"/>
            <w:right w:val="none" w:sz="0" w:space="0" w:color="auto"/>
          </w:divBdr>
          <w:divsChild>
            <w:div w:id="1415590930">
              <w:marLeft w:val="0"/>
              <w:marRight w:val="0"/>
              <w:marTop w:val="0"/>
              <w:marBottom w:val="0"/>
              <w:divBdr>
                <w:top w:val="none" w:sz="0" w:space="0" w:color="auto"/>
                <w:left w:val="none" w:sz="0" w:space="0" w:color="auto"/>
                <w:bottom w:val="none" w:sz="0" w:space="0" w:color="auto"/>
                <w:right w:val="none" w:sz="0" w:space="0" w:color="auto"/>
              </w:divBdr>
              <w:divsChild>
                <w:div w:id="876241162">
                  <w:marLeft w:val="0"/>
                  <w:marRight w:val="0"/>
                  <w:marTop w:val="0"/>
                  <w:marBottom w:val="0"/>
                  <w:divBdr>
                    <w:top w:val="none" w:sz="0" w:space="0" w:color="auto"/>
                    <w:left w:val="none" w:sz="0" w:space="0" w:color="auto"/>
                    <w:bottom w:val="none" w:sz="0" w:space="0" w:color="auto"/>
                    <w:right w:val="none" w:sz="0" w:space="0" w:color="auto"/>
                  </w:divBdr>
                  <w:divsChild>
                    <w:div w:id="216473433">
                      <w:marLeft w:val="0"/>
                      <w:marRight w:val="0"/>
                      <w:marTop w:val="0"/>
                      <w:marBottom w:val="0"/>
                      <w:divBdr>
                        <w:top w:val="none" w:sz="0" w:space="0" w:color="auto"/>
                        <w:left w:val="none" w:sz="0" w:space="0" w:color="auto"/>
                        <w:bottom w:val="none" w:sz="0" w:space="0" w:color="auto"/>
                        <w:right w:val="none" w:sz="0" w:space="0" w:color="auto"/>
                      </w:divBdr>
                      <w:divsChild>
                        <w:div w:id="9412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9001">
                  <w:marLeft w:val="0"/>
                  <w:marRight w:val="0"/>
                  <w:marTop w:val="0"/>
                  <w:marBottom w:val="0"/>
                  <w:divBdr>
                    <w:top w:val="none" w:sz="0" w:space="0" w:color="auto"/>
                    <w:left w:val="none" w:sz="0" w:space="0" w:color="auto"/>
                    <w:bottom w:val="none" w:sz="0" w:space="0" w:color="auto"/>
                    <w:right w:val="none" w:sz="0" w:space="0" w:color="auto"/>
                  </w:divBdr>
                  <w:divsChild>
                    <w:div w:id="375129917">
                      <w:marLeft w:val="0"/>
                      <w:marRight w:val="0"/>
                      <w:marTop w:val="0"/>
                      <w:marBottom w:val="0"/>
                      <w:divBdr>
                        <w:top w:val="none" w:sz="0" w:space="0" w:color="auto"/>
                        <w:left w:val="none" w:sz="0" w:space="0" w:color="auto"/>
                        <w:bottom w:val="none" w:sz="0" w:space="0" w:color="auto"/>
                        <w:right w:val="none" w:sz="0" w:space="0" w:color="auto"/>
                      </w:divBdr>
                      <w:divsChild>
                        <w:div w:id="16009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33739">
          <w:marLeft w:val="0"/>
          <w:marRight w:val="0"/>
          <w:marTop w:val="0"/>
          <w:marBottom w:val="0"/>
          <w:divBdr>
            <w:top w:val="none" w:sz="0" w:space="0" w:color="auto"/>
            <w:left w:val="none" w:sz="0" w:space="0" w:color="auto"/>
            <w:bottom w:val="none" w:sz="0" w:space="0" w:color="auto"/>
            <w:right w:val="none" w:sz="0" w:space="0" w:color="auto"/>
          </w:divBdr>
          <w:divsChild>
            <w:div w:id="685641903">
              <w:marLeft w:val="0"/>
              <w:marRight w:val="0"/>
              <w:marTop w:val="0"/>
              <w:marBottom w:val="0"/>
              <w:divBdr>
                <w:top w:val="none" w:sz="0" w:space="0" w:color="auto"/>
                <w:left w:val="none" w:sz="0" w:space="0" w:color="auto"/>
                <w:bottom w:val="none" w:sz="0" w:space="0" w:color="auto"/>
                <w:right w:val="none" w:sz="0" w:space="0" w:color="auto"/>
              </w:divBdr>
              <w:divsChild>
                <w:div w:id="898439047">
                  <w:marLeft w:val="0"/>
                  <w:marRight w:val="0"/>
                  <w:marTop w:val="0"/>
                  <w:marBottom w:val="0"/>
                  <w:divBdr>
                    <w:top w:val="none" w:sz="0" w:space="0" w:color="auto"/>
                    <w:left w:val="none" w:sz="0" w:space="0" w:color="auto"/>
                    <w:bottom w:val="none" w:sz="0" w:space="0" w:color="auto"/>
                    <w:right w:val="none" w:sz="0" w:space="0" w:color="auto"/>
                  </w:divBdr>
                  <w:divsChild>
                    <w:div w:id="14927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03521">
      <w:bodyDiv w:val="1"/>
      <w:marLeft w:val="0"/>
      <w:marRight w:val="0"/>
      <w:marTop w:val="0"/>
      <w:marBottom w:val="0"/>
      <w:divBdr>
        <w:top w:val="none" w:sz="0" w:space="0" w:color="auto"/>
        <w:left w:val="none" w:sz="0" w:space="0" w:color="auto"/>
        <w:bottom w:val="none" w:sz="0" w:space="0" w:color="auto"/>
        <w:right w:val="none" w:sz="0" w:space="0" w:color="auto"/>
      </w:divBdr>
    </w:div>
    <w:div w:id="1630240756">
      <w:bodyDiv w:val="1"/>
      <w:marLeft w:val="0"/>
      <w:marRight w:val="0"/>
      <w:marTop w:val="0"/>
      <w:marBottom w:val="0"/>
      <w:divBdr>
        <w:top w:val="none" w:sz="0" w:space="0" w:color="auto"/>
        <w:left w:val="none" w:sz="0" w:space="0" w:color="auto"/>
        <w:bottom w:val="none" w:sz="0" w:space="0" w:color="auto"/>
        <w:right w:val="none" w:sz="0" w:space="0" w:color="auto"/>
      </w:divBdr>
    </w:div>
    <w:div w:id="1634016459">
      <w:bodyDiv w:val="1"/>
      <w:marLeft w:val="0"/>
      <w:marRight w:val="0"/>
      <w:marTop w:val="0"/>
      <w:marBottom w:val="0"/>
      <w:divBdr>
        <w:top w:val="none" w:sz="0" w:space="0" w:color="auto"/>
        <w:left w:val="none" w:sz="0" w:space="0" w:color="auto"/>
        <w:bottom w:val="none" w:sz="0" w:space="0" w:color="auto"/>
        <w:right w:val="none" w:sz="0" w:space="0" w:color="auto"/>
      </w:divBdr>
    </w:div>
    <w:div w:id="1634869679">
      <w:bodyDiv w:val="1"/>
      <w:marLeft w:val="0"/>
      <w:marRight w:val="0"/>
      <w:marTop w:val="0"/>
      <w:marBottom w:val="0"/>
      <w:divBdr>
        <w:top w:val="none" w:sz="0" w:space="0" w:color="auto"/>
        <w:left w:val="none" w:sz="0" w:space="0" w:color="auto"/>
        <w:bottom w:val="none" w:sz="0" w:space="0" w:color="auto"/>
        <w:right w:val="none" w:sz="0" w:space="0" w:color="auto"/>
      </w:divBdr>
    </w:div>
    <w:div w:id="1637950956">
      <w:bodyDiv w:val="1"/>
      <w:marLeft w:val="0"/>
      <w:marRight w:val="0"/>
      <w:marTop w:val="0"/>
      <w:marBottom w:val="0"/>
      <w:divBdr>
        <w:top w:val="none" w:sz="0" w:space="0" w:color="auto"/>
        <w:left w:val="none" w:sz="0" w:space="0" w:color="auto"/>
        <w:bottom w:val="none" w:sz="0" w:space="0" w:color="auto"/>
        <w:right w:val="none" w:sz="0" w:space="0" w:color="auto"/>
      </w:divBdr>
      <w:divsChild>
        <w:div w:id="229510818">
          <w:marLeft w:val="0"/>
          <w:marRight w:val="0"/>
          <w:marTop w:val="0"/>
          <w:marBottom w:val="0"/>
          <w:divBdr>
            <w:top w:val="none" w:sz="0" w:space="0" w:color="auto"/>
            <w:left w:val="none" w:sz="0" w:space="0" w:color="auto"/>
            <w:bottom w:val="none" w:sz="0" w:space="0" w:color="auto"/>
            <w:right w:val="none" w:sz="0" w:space="0" w:color="auto"/>
          </w:divBdr>
          <w:divsChild>
            <w:div w:id="1030448943">
              <w:marLeft w:val="0"/>
              <w:marRight w:val="0"/>
              <w:marTop w:val="0"/>
              <w:marBottom w:val="0"/>
              <w:divBdr>
                <w:top w:val="none" w:sz="0" w:space="0" w:color="auto"/>
                <w:left w:val="none" w:sz="0" w:space="0" w:color="auto"/>
                <w:bottom w:val="none" w:sz="0" w:space="0" w:color="auto"/>
                <w:right w:val="none" w:sz="0" w:space="0" w:color="auto"/>
              </w:divBdr>
              <w:divsChild>
                <w:div w:id="1203978750">
                  <w:marLeft w:val="0"/>
                  <w:marRight w:val="0"/>
                  <w:marTop w:val="0"/>
                  <w:marBottom w:val="0"/>
                  <w:divBdr>
                    <w:top w:val="none" w:sz="0" w:space="0" w:color="auto"/>
                    <w:left w:val="none" w:sz="0" w:space="0" w:color="auto"/>
                    <w:bottom w:val="none" w:sz="0" w:space="0" w:color="auto"/>
                    <w:right w:val="none" w:sz="0" w:space="0" w:color="auto"/>
                  </w:divBdr>
                  <w:divsChild>
                    <w:div w:id="2235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18250">
      <w:bodyDiv w:val="1"/>
      <w:marLeft w:val="0"/>
      <w:marRight w:val="0"/>
      <w:marTop w:val="0"/>
      <w:marBottom w:val="0"/>
      <w:divBdr>
        <w:top w:val="none" w:sz="0" w:space="0" w:color="auto"/>
        <w:left w:val="none" w:sz="0" w:space="0" w:color="auto"/>
        <w:bottom w:val="none" w:sz="0" w:space="0" w:color="auto"/>
        <w:right w:val="none" w:sz="0" w:space="0" w:color="auto"/>
      </w:divBdr>
      <w:divsChild>
        <w:div w:id="1112282836">
          <w:marLeft w:val="0"/>
          <w:marRight w:val="0"/>
          <w:marTop w:val="0"/>
          <w:marBottom w:val="0"/>
          <w:divBdr>
            <w:top w:val="none" w:sz="0" w:space="0" w:color="auto"/>
            <w:left w:val="none" w:sz="0" w:space="0" w:color="auto"/>
            <w:bottom w:val="none" w:sz="0" w:space="0" w:color="auto"/>
            <w:right w:val="none" w:sz="0" w:space="0" w:color="auto"/>
          </w:divBdr>
          <w:divsChild>
            <w:div w:id="1060057557">
              <w:marLeft w:val="0"/>
              <w:marRight w:val="0"/>
              <w:marTop w:val="0"/>
              <w:marBottom w:val="0"/>
              <w:divBdr>
                <w:top w:val="none" w:sz="0" w:space="0" w:color="auto"/>
                <w:left w:val="none" w:sz="0" w:space="0" w:color="auto"/>
                <w:bottom w:val="none" w:sz="0" w:space="0" w:color="auto"/>
                <w:right w:val="none" w:sz="0" w:space="0" w:color="auto"/>
              </w:divBdr>
              <w:divsChild>
                <w:div w:id="1672023886">
                  <w:marLeft w:val="0"/>
                  <w:marRight w:val="0"/>
                  <w:marTop w:val="0"/>
                  <w:marBottom w:val="0"/>
                  <w:divBdr>
                    <w:top w:val="none" w:sz="0" w:space="0" w:color="auto"/>
                    <w:left w:val="none" w:sz="0" w:space="0" w:color="auto"/>
                    <w:bottom w:val="none" w:sz="0" w:space="0" w:color="auto"/>
                    <w:right w:val="none" w:sz="0" w:space="0" w:color="auto"/>
                  </w:divBdr>
                  <w:divsChild>
                    <w:div w:id="5807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343090">
      <w:bodyDiv w:val="1"/>
      <w:marLeft w:val="0"/>
      <w:marRight w:val="0"/>
      <w:marTop w:val="0"/>
      <w:marBottom w:val="0"/>
      <w:divBdr>
        <w:top w:val="none" w:sz="0" w:space="0" w:color="auto"/>
        <w:left w:val="none" w:sz="0" w:space="0" w:color="auto"/>
        <w:bottom w:val="none" w:sz="0" w:space="0" w:color="auto"/>
        <w:right w:val="none" w:sz="0" w:space="0" w:color="auto"/>
      </w:divBdr>
      <w:divsChild>
        <w:div w:id="1732776270">
          <w:marLeft w:val="0"/>
          <w:marRight w:val="0"/>
          <w:marTop w:val="0"/>
          <w:marBottom w:val="0"/>
          <w:divBdr>
            <w:top w:val="none" w:sz="0" w:space="0" w:color="auto"/>
            <w:left w:val="none" w:sz="0" w:space="0" w:color="auto"/>
            <w:bottom w:val="none" w:sz="0" w:space="0" w:color="auto"/>
            <w:right w:val="none" w:sz="0" w:space="0" w:color="auto"/>
          </w:divBdr>
        </w:div>
      </w:divsChild>
    </w:div>
    <w:div w:id="1655450494">
      <w:bodyDiv w:val="1"/>
      <w:marLeft w:val="0"/>
      <w:marRight w:val="0"/>
      <w:marTop w:val="0"/>
      <w:marBottom w:val="0"/>
      <w:divBdr>
        <w:top w:val="none" w:sz="0" w:space="0" w:color="auto"/>
        <w:left w:val="none" w:sz="0" w:space="0" w:color="auto"/>
        <w:bottom w:val="none" w:sz="0" w:space="0" w:color="auto"/>
        <w:right w:val="none" w:sz="0" w:space="0" w:color="auto"/>
      </w:divBdr>
      <w:divsChild>
        <w:div w:id="1212496055">
          <w:marLeft w:val="0"/>
          <w:marRight w:val="0"/>
          <w:marTop w:val="0"/>
          <w:marBottom w:val="0"/>
          <w:divBdr>
            <w:top w:val="none" w:sz="0" w:space="0" w:color="auto"/>
            <w:left w:val="none" w:sz="0" w:space="0" w:color="auto"/>
            <w:bottom w:val="none" w:sz="0" w:space="0" w:color="auto"/>
            <w:right w:val="none" w:sz="0" w:space="0" w:color="auto"/>
          </w:divBdr>
          <w:divsChild>
            <w:div w:id="11631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3008">
      <w:bodyDiv w:val="1"/>
      <w:marLeft w:val="0"/>
      <w:marRight w:val="0"/>
      <w:marTop w:val="0"/>
      <w:marBottom w:val="0"/>
      <w:divBdr>
        <w:top w:val="none" w:sz="0" w:space="0" w:color="auto"/>
        <w:left w:val="none" w:sz="0" w:space="0" w:color="auto"/>
        <w:bottom w:val="none" w:sz="0" w:space="0" w:color="auto"/>
        <w:right w:val="none" w:sz="0" w:space="0" w:color="auto"/>
      </w:divBdr>
      <w:divsChild>
        <w:div w:id="1707288218">
          <w:marLeft w:val="0"/>
          <w:marRight w:val="0"/>
          <w:marTop w:val="0"/>
          <w:marBottom w:val="0"/>
          <w:divBdr>
            <w:top w:val="none" w:sz="0" w:space="0" w:color="auto"/>
            <w:left w:val="none" w:sz="0" w:space="0" w:color="auto"/>
            <w:bottom w:val="none" w:sz="0" w:space="0" w:color="auto"/>
            <w:right w:val="none" w:sz="0" w:space="0" w:color="auto"/>
          </w:divBdr>
          <w:divsChild>
            <w:div w:id="6694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7710">
      <w:bodyDiv w:val="1"/>
      <w:marLeft w:val="0"/>
      <w:marRight w:val="0"/>
      <w:marTop w:val="0"/>
      <w:marBottom w:val="0"/>
      <w:divBdr>
        <w:top w:val="none" w:sz="0" w:space="0" w:color="auto"/>
        <w:left w:val="none" w:sz="0" w:space="0" w:color="auto"/>
        <w:bottom w:val="none" w:sz="0" w:space="0" w:color="auto"/>
        <w:right w:val="none" w:sz="0" w:space="0" w:color="auto"/>
      </w:divBdr>
      <w:divsChild>
        <w:div w:id="499274080">
          <w:marLeft w:val="0"/>
          <w:marRight w:val="0"/>
          <w:marTop w:val="0"/>
          <w:marBottom w:val="0"/>
          <w:divBdr>
            <w:top w:val="none" w:sz="0" w:space="0" w:color="auto"/>
            <w:left w:val="none" w:sz="0" w:space="0" w:color="auto"/>
            <w:bottom w:val="none" w:sz="0" w:space="0" w:color="auto"/>
            <w:right w:val="none" w:sz="0" w:space="0" w:color="auto"/>
          </w:divBdr>
        </w:div>
        <w:div w:id="1413232877">
          <w:marLeft w:val="0"/>
          <w:marRight w:val="0"/>
          <w:marTop w:val="0"/>
          <w:marBottom w:val="0"/>
          <w:divBdr>
            <w:top w:val="none" w:sz="0" w:space="0" w:color="auto"/>
            <w:left w:val="none" w:sz="0" w:space="0" w:color="auto"/>
            <w:bottom w:val="none" w:sz="0" w:space="0" w:color="auto"/>
            <w:right w:val="none" w:sz="0" w:space="0" w:color="auto"/>
          </w:divBdr>
        </w:div>
      </w:divsChild>
    </w:div>
    <w:div w:id="1681002225">
      <w:bodyDiv w:val="1"/>
      <w:marLeft w:val="0"/>
      <w:marRight w:val="0"/>
      <w:marTop w:val="0"/>
      <w:marBottom w:val="0"/>
      <w:divBdr>
        <w:top w:val="none" w:sz="0" w:space="0" w:color="auto"/>
        <w:left w:val="none" w:sz="0" w:space="0" w:color="auto"/>
        <w:bottom w:val="none" w:sz="0" w:space="0" w:color="auto"/>
        <w:right w:val="none" w:sz="0" w:space="0" w:color="auto"/>
      </w:divBdr>
      <w:divsChild>
        <w:div w:id="420031443">
          <w:marLeft w:val="0"/>
          <w:marRight w:val="0"/>
          <w:marTop w:val="0"/>
          <w:marBottom w:val="0"/>
          <w:divBdr>
            <w:top w:val="none" w:sz="0" w:space="0" w:color="auto"/>
            <w:left w:val="none" w:sz="0" w:space="0" w:color="auto"/>
            <w:bottom w:val="none" w:sz="0" w:space="0" w:color="auto"/>
            <w:right w:val="none" w:sz="0" w:space="0" w:color="auto"/>
          </w:divBdr>
          <w:divsChild>
            <w:div w:id="495075523">
              <w:marLeft w:val="0"/>
              <w:marRight w:val="0"/>
              <w:marTop w:val="0"/>
              <w:marBottom w:val="0"/>
              <w:divBdr>
                <w:top w:val="none" w:sz="0" w:space="0" w:color="auto"/>
                <w:left w:val="none" w:sz="0" w:space="0" w:color="auto"/>
                <w:bottom w:val="none" w:sz="0" w:space="0" w:color="auto"/>
                <w:right w:val="none" w:sz="0" w:space="0" w:color="auto"/>
              </w:divBdr>
              <w:divsChild>
                <w:div w:id="1273131237">
                  <w:marLeft w:val="0"/>
                  <w:marRight w:val="0"/>
                  <w:marTop w:val="0"/>
                  <w:marBottom w:val="0"/>
                  <w:divBdr>
                    <w:top w:val="none" w:sz="0" w:space="0" w:color="auto"/>
                    <w:left w:val="none" w:sz="0" w:space="0" w:color="auto"/>
                    <w:bottom w:val="none" w:sz="0" w:space="0" w:color="auto"/>
                    <w:right w:val="none" w:sz="0" w:space="0" w:color="auto"/>
                  </w:divBdr>
                  <w:divsChild>
                    <w:div w:id="19335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07479">
      <w:bodyDiv w:val="1"/>
      <w:marLeft w:val="0"/>
      <w:marRight w:val="0"/>
      <w:marTop w:val="0"/>
      <w:marBottom w:val="0"/>
      <w:divBdr>
        <w:top w:val="none" w:sz="0" w:space="0" w:color="auto"/>
        <w:left w:val="none" w:sz="0" w:space="0" w:color="auto"/>
        <w:bottom w:val="none" w:sz="0" w:space="0" w:color="auto"/>
        <w:right w:val="none" w:sz="0" w:space="0" w:color="auto"/>
      </w:divBdr>
      <w:divsChild>
        <w:div w:id="281502439">
          <w:marLeft w:val="0"/>
          <w:marRight w:val="0"/>
          <w:marTop w:val="0"/>
          <w:marBottom w:val="0"/>
          <w:divBdr>
            <w:top w:val="none" w:sz="0" w:space="0" w:color="auto"/>
            <w:left w:val="none" w:sz="0" w:space="0" w:color="auto"/>
            <w:bottom w:val="none" w:sz="0" w:space="0" w:color="auto"/>
            <w:right w:val="none" w:sz="0" w:space="0" w:color="auto"/>
          </w:divBdr>
          <w:divsChild>
            <w:div w:id="1539317562">
              <w:marLeft w:val="0"/>
              <w:marRight w:val="0"/>
              <w:marTop w:val="0"/>
              <w:marBottom w:val="0"/>
              <w:divBdr>
                <w:top w:val="none" w:sz="0" w:space="0" w:color="auto"/>
                <w:left w:val="none" w:sz="0" w:space="0" w:color="auto"/>
                <w:bottom w:val="none" w:sz="0" w:space="0" w:color="auto"/>
                <w:right w:val="none" w:sz="0" w:space="0" w:color="auto"/>
              </w:divBdr>
              <w:divsChild>
                <w:div w:id="348532261">
                  <w:marLeft w:val="0"/>
                  <w:marRight w:val="0"/>
                  <w:marTop w:val="0"/>
                  <w:marBottom w:val="0"/>
                  <w:divBdr>
                    <w:top w:val="none" w:sz="0" w:space="0" w:color="auto"/>
                    <w:left w:val="none" w:sz="0" w:space="0" w:color="auto"/>
                    <w:bottom w:val="none" w:sz="0" w:space="0" w:color="auto"/>
                    <w:right w:val="none" w:sz="0" w:space="0" w:color="auto"/>
                  </w:divBdr>
                  <w:divsChild>
                    <w:div w:id="17790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14383">
      <w:bodyDiv w:val="1"/>
      <w:marLeft w:val="0"/>
      <w:marRight w:val="0"/>
      <w:marTop w:val="0"/>
      <w:marBottom w:val="0"/>
      <w:divBdr>
        <w:top w:val="none" w:sz="0" w:space="0" w:color="auto"/>
        <w:left w:val="none" w:sz="0" w:space="0" w:color="auto"/>
        <w:bottom w:val="none" w:sz="0" w:space="0" w:color="auto"/>
        <w:right w:val="none" w:sz="0" w:space="0" w:color="auto"/>
      </w:divBdr>
      <w:divsChild>
        <w:div w:id="409473621">
          <w:marLeft w:val="0"/>
          <w:marRight w:val="0"/>
          <w:marTop w:val="0"/>
          <w:marBottom w:val="0"/>
          <w:divBdr>
            <w:top w:val="none" w:sz="0" w:space="0" w:color="auto"/>
            <w:left w:val="none" w:sz="0" w:space="0" w:color="auto"/>
            <w:bottom w:val="none" w:sz="0" w:space="0" w:color="auto"/>
            <w:right w:val="none" w:sz="0" w:space="0" w:color="auto"/>
          </w:divBdr>
          <w:divsChild>
            <w:div w:id="14033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3885">
      <w:bodyDiv w:val="1"/>
      <w:marLeft w:val="0"/>
      <w:marRight w:val="0"/>
      <w:marTop w:val="0"/>
      <w:marBottom w:val="0"/>
      <w:divBdr>
        <w:top w:val="none" w:sz="0" w:space="0" w:color="auto"/>
        <w:left w:val="none" w:sz="0" w:space="0" w:color="auto"/>
        <w:bottom w:val="none" w:sz="0" w:space="0" w:color="auto"/>
        <w:right w:val="none" w:sz="0" w:space="0" w:color="auto"/>
      </w:divBdr>
    </w:div>
    <w:div w:id="1711609534">
      <w:bodyDiv w:val="1"/>
      <w:marLeft w:val="0"/>
      <w:marRight w:val="0"/>
      <w:marTop w:val="0"/>
      <w:marBottom w:val="0"/>
      <w:divBdr>
        <w:top w:val="none" w:sz="0" w:space="0" w:color="auto"/>
        <w:left w:val="none" w:sz="0" w:space="0" w:color="auto"/>
        <w:bottom w:val="none" w:sz="0" w:space="0" w:color="auto"/>
        <w:right w:val="none" w:sz="0" w:space="0" w:color="auto"/>
      </w:divBdr>
    </w:div>
    <w:div w:id="1719011404">
      <w:bodyDiv w:val="1"/>
      <w:marLeft w:val="0"/>
      <w:marRight w:val="0"/>
      <w:marTop w:val="0"/>
      <w:marBottom w:val="0"/>
      <w:divBdr>
        <w:top w:val="none" w:sz="0" w:space="0" w:color="auto"/>
        <w:left w:val="none" w:sz="0" w:space="0" w:color="auto"/>
        <w:bottom w:val="none" w:sz="0" w:space="0" w:color="auto"/>
        <w:right w:val="none" w:sz="0" w:space="0" w:color="auto"/>
      </w:divBdr>
      <w:divsChild>
        <w:div w:id="676036479">
          <w:marLeft w:val="0"/>
          <w:marRight w:val="0"/>
          <w:marTop w:val="0"/>
          <w:marBottom w:val="0"/>
          <w:divBdr>
            <w:top w:val="none" w:sz="0" w:space="0" w:color="auto"/>
            <w:left w:val="none" w:sz="0" w:space="0" w:color="auto"/>
            <w:bottom w:val="none" w:sz="0" w:space="0" w:color="auto"/>
            <w:right w:val="none" w:sz="0" w:space="0" w:color="auto"/>
          </w:divBdr>
          <w:divsChild>
            <w:div w:id="662660151">
              <w:marLeft w:val="0"/>
              <w:marRight w:val="0"/>
              <w:marTop w:val="0"/>
              <w:marBottom w:val="0"/>
              <w:divBdr>
                <w:top w:val="none" w:sz="0" w:space="0" w:color="auto"/>
                <w:left w:val="none" w:sz="0" w:space="0" w:color="auto"/>
                <w:bottom w:val="none" w:sz="0" w:space="0" w:color="auto"/>
                <w:right w:val="none" w:sz="0" w:space="0" w:color="auto"/>
              </w:divBdr>
              <w:divsChild>
                <w:div w:id="1787112622">
                  <w:marLeft w:val="0"/>
                  <w:marRight w:val="0"/>
                  <w:marTop w:val="0"/>
                  <w:marBottom w:val="0"/>
                  <w:divBdr>
                    <w:top w:val="none" w:sz="0" w:space="0" w:color="auto"/>
                    <w:left w:val="none" w:sz="0" w:space="0" w:color="auto"/>
                    <w:bottom w:val="none" w:sz="0" w:space="0" w:color="auto"/>
                    <w:right w:val="none" w:sz="0" w:space="0" w:color="auto"/>
                  </w:divBdr>
                  <w:divsChild>
                    <w:div w:id="4129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627377">
      <w:bodyDiv w:val="1"/>
      <w:marLeft w:val="0"/>
      <w:marRight w:val="0"/>
      <w:marTop w:val="0"/>
      <w:marBottom w:val="0"/>
      <w:divBdr>
        <w:top w:val="none" w:sz="0" w:space="0" w:color="auto"/>
        <w:left w:val="none" w:sz="0" w:space="0" w:color="auto"/>
        <w:bottom w:val="none" w:sz="0" w:space="0" w:color="auto"/>
        <w:right w:val="none" w:sz="0" w:space="0" w:color="auto"/>
      </w:divBdr>
    </w:div>
    <w:div w:id="1725907877">
      <w:bodyDiv w:val="1"/>
      <w:marLeft w:val="0"/>
      <w:marRight w:val="0"/>
      <w:marTop w:val="0"/>
      <w:marBottom w:val="0"/>
      <w:divBdr>
        <w:top w:val="none" w:sz="0" w:space="0" w:color="auto"/>
        <w:left w:val="none" w:sz="0" w:space="0" w:color="auto"/>
        <w:bottom w:val="none" w:sz="0" w:space="0" w:color="auto"/>
        <w:right w:val="none" w:sz="0" w:space="0" w:color="auto"/>
      </w:divBdr>
      <w:divsChild>
        <w:div w:id="459611497">
          <w:marLeft w:val="0"/>
          <w:marRight w:val="0"/>
          <w:marTop w:val="0"/>
          <w:marBottom w:val="0"/>
          <w:divBdr>
            <w:top w:val="none" w:sz="0" w:space="0" w:color="auto"/>
            <w:left w:val="none" w:sz="0" w:space="0" w:color="auto"/>
            <w:bottom w:val="none" w:sz="0" w:space="0" w:color="auto"/>
            <w:right w:val="none" w:sz="0" w:space="0" w:color="auto"/>
          </w:divBdr>
          <w:divsChild>
            <w:div w:id="8369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8255">
      <w:bodyDiv w:val="1"/>
      <w:marLeft w:val="0"/>
      <w:marRight w:val="0"/>
      <w:marTop w:val="0"/>
      <w:marBottom w:val="0"/>
      <w:divBdr>
        <w:top w:val="none" w:sz="0" w:space="0" w:color="auto"/>
        <w:left w:val="none" w:sz="0" w:space="0" w:color="auto"/>
        <w:bottom w:val="none" w:sz="0" w:space="0" w:color="auto"/>
        <w:right w:val="none" w:sz="0" w:space="0" w:color="auto"/>
      </w:divBdr>
      <w:divsChild>
        <w:div w:id="455296059">
          <w:marLeft w:val="0"/>
          <w:marRight w:val="0"/>
          <w:marTop w:val="0"/>
          <w:marBottom w:val="0"/>
          <w:divBdr>
            <w:top w:val="none" w:sz="0" w:space="0" w:color="auto"/>
            <w:left w:val="none" w:sz="0" w:space="0" w:color="auto"/>
            <w:bottom w:val="none" w:sz="0" w:space="0" w:color="auto"/>
            <w:right w:val="none" w:sz="0" w:space="0" w:color="auto"/>
          </w:divBdr>
          <w:divsChild>
            <w:div w:id="1815759978">
              <w:marLeft w:val="0"/>
              <w:marRight w:val="0"/>
              <w:marTop w:val="0"/>
              <w:marBottom w:val="0"/>
              <w:divBdr>
                <w:top w:val="none" w:sz="0" w:space="0" w:color="auto"/>
                <w:left w:val="none" w:sz="0" w:space="0" w:color="auto"/>
                <w:bottom w:val="none" w:sz="0" w:space="0" w:color="auto"/>
                <w:right w:val="none" w:sz="0" w:space="0" w:color="auto"/>
              </w:divBdr>
              <w:divsChild>
                <w:div w:id="1163468565">
                  <w:marLeft w:val="0"/>
                  <w:marRight w:val="0"/>
                  <w:marTop w:val="0"/>
                  <w:marBottom w:val="0"/>
                  <w:divBdr>
                    <w:top w:val="none" w:sz="0" w:space="0" w:color="auto"/>
                    <w:left w:val="none" w:sz="0" w:space="0" w:color="auto"/>
                    <w:bottom w:val="none" w:sz="0" w:space="0" w:color="auto"/>
                    <w:right w:val="none" w:sz="0" w:space="0" w:color="auto"/>
                  </w:divBdr>
                  <w:divsChild>
                    <w:div w:id="804154337">
                      <w:marLeft w:val="0"/>
                      <w:marRight w:val="0"/>
                      <w:marTop w:val="0"/>
                      <w:marBottom w:val="0"/>
                      <w:divBdr>
                        <w:top w:val="none" w:sz="0" w:space="0" w:color="auto"/>
                        <w:left w:val="none" w:sz="0" w:space="0" w:color="auto"/>
                        <w:bottom w:val="none" w:sz="0" w:space="0" w:color="auto"/>
                        <w:right w:val="none" w:sz="0" w:space="0" w:color="auto"/>
                      </w:divBdr>
                      <w:divsChild>
                        <w:div w:id="103153715">
                          <w:marLeft w:val="0"/>
                          <w:marRight w:val="0"/>
                          <w:marTop w:val="0"/>
                          <w:marBottom w:val="0"/>
                          <w:divBdr>
                            <w:top w:val="none" w:sz="0" w:space="0" w:color="auto"/>
                            <w:left w:val="none" w:sz="0" w:space="0" w:color="auto"/>
                            <w:bottom w:val="none" w:sz="0" w:space="0" w:color="auto"/>
                            <w:right w:val="none" w:sz="0" w:space="0" w:color="auto"/>
                          </w:divBdr>
                        </w:div>
                        <w:div w:id="554506043">
                          <w:marLeft w:val="0"/>
                          <w:marRight w:val="0"/>
                          <w:marTop w:val="0"/>
                          <w:marBottom w:val="0"/>
                          <w:divBdr>
                            <w:top w:val="none" w:sz="0" w:space="0" w:color="auto"/>
                            <w:left w:val="none" w:sz="0" w:space="0" w:color="auto"/>
                            <w:bottom w:val="none" w:sz="0" w:space="0" w:color="auto"/>
                            <w:right w:val="none" w:sz="0" w:space="0" w:color="auto"/>
                          </w:divBdr>
                        </w:div>
                        <w:div w:id="1191067685">
                          <w:marLeft w:val="0"/>
                          <w:marRight w:val="0"/>
                          <w:marTop w:val="0"/>
                          <w:marBottom w:val="0"/>
                          <w:divBdr>
                            <w:top w:val="none" w:sz="0" w:space="0" w:color="auto"/>
                            <w:left w:val="none" w:sz="0" w:space="0" w:color="auto"/>
                            <w:bottom w:val="none" w:sz="0" w:space="0" w:color="auto"/>
                            <w:right w:val="none" w:sz="0" w:space="0" w:color="auto"/>
                          </w:divBdr>
                        </w:div>
                        <w:div w:id="1365668900">
                          <w:marLeft w:val="0"/>
                          <w:marRight w:val="0"/>
                          <w:marTop w:val="0"/>
                          <w:marBottom w:val="0"/>
                          <w:divBdr>
                            <w:top w:val="none" w:sz="0" w:space="0" w:color="auto"/>
                            <w:left w:val="none" w:sz="0" w:space="0" w:color="auto"/>
                            <w:bottom w:val="none" w:sz="0" w:space="0" w:color="auto"/>
                            <w:right w:val="none" w:sz="0" w:space="0" w:color="auto"/>
                          </w:divBdr>
                        </w:div>
                        <w:div w:id="1941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06254">
          <w:marLeft w:val="0"/>
          <w:marRight w:val="0"/>
          <w:marTop w:val="0"/>
          <w:marBottom w:val="0"/>
          <w:divBdr>
            <w:top w:val="none" w:sz="0" w:space="0" w:color="auto"/>
            <w:left w:val="none" w:sz="0" w:space="0" w:color="auto"/>
            <w:bottom w:val="none" w:sz="0" w:space="0" w:color="auto"/>
            <w:right w:val="none" w:sz="0" w:space="0" w:color="auto"/>
          </w:divBdr>
          <w:divsChild>
            <w:div w:id="675377345">
              <w:marLeft w:val="0"/>
              <w:marRight w:val="0"/>
              <w:marTop w:val="0"/>
              <w:marBottom w:val="0"/>
              <w:divBdr>
                <w:top w:val="none" w:sz="0" w:space="0" w:color="auto"/>
                <w:left w:val="none" w:sz="0" w:space="0" w:color="auto"/>
                <w:bottom w:val="none" w:sz="0" w:space="0" w:color="auto"/>
                <w:right w:val="none" w:sz="0" w:space="0" w:color="auto"/>
              </w:divBdr>
            </w:div>
            <w:div w:id="1487672626">
              <w:marLeft w:val="0"/>
              <w:marRight w:val="0"/>
              <w:marTop w:val="0"/>
              <w:marBottom w:val="0"/>
              <w:divBdr>
                <w:top w:val="none" w:sz="0" w:space="0" w:color="auto"/>
                <w:left w:val="none" w:sz="0" w:space="0" w:color="auto"/>
                <w:bottom w:val="none" w:sz="0" w:space="0" w:color="auto"/>
                <w:right w:val="none" w:sz="0" w:space="0" w:color="auto"/>
              </w:divBdr>
            </w:div>
          </w:divsChild>
        </w:div>
        <w:div w:id="1561210854">
          <w:marLeft w:val="0"/>
          <w:marRight w:val="0"/>
          <w:marTop w:val="0"/>
          <w:marBottom w:val="0"/>
          <w:divBdr>
            <w:top w:val="none" w:sz="0" w:space="0" w:color="auto"/>
            <w:left w:val="none" w:sz="0" w:space="0" w:color="auto"/>
            <w:bottom w:val="none" w:sz="0" w:space="0" w:color="auto"/>
            <w:right w:val="none" w:sz="0" w:space="0" w:color="auto"/>
          </w:divBdr>
          <w:divsChild>
            <w:div w:id="5328273">
              <w:marLeft w:val="0"/>
              <w:marRight w:val="0"/>
              <w:marTop w:val="0"/>
              <w:marBottom w:val="0"/>
              <w:divBdr>
                <w:top w:val="none" w:sz="0" w:space="0" w:color="auto"/>
                <w:left w:val="none" w:sz="0" w:space="0" w:color="auto"/>
                <w:bottom w:val="none" w:sz="0" w:space="0" w:color="auto"/>
                <w:right w:val="none" w:sz="0" w:space="0" w:color="auto"/>
              </w:divBdr>
              <w:divsChild>
                <w:div w:id="4418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304">
          <w:marLeft w:val="0"/>
          <w:marRight w:val="0"/>
          <w:marTop w:val="0"/>
          <w:marBottom w:val="0"/>
          <w:divBdr>
            <w:top w:val="none" w:sz="0" w:space="0" w:color="auto"/>
            <w:left w:val="none" w:sz="0" w:space="0" w:color="auto"/>
            <w:bottom w:val="none" w:sz="0" w:space="0" w:color="auto"/>
            <w:right w:val="none" w:sz="0" w:space="0" w:color="auto"/>
          </w:divBdr>
          <w:divsChild>
            <w:div w:id="18067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5638">
      <w:bodyDiv w:val="1"/>
      <w:marLeft w:val="0"/>
      <w:marRight w:val="0"/>
      <w:marTop w:val="0"/>
      <w:marBottom w:val="0"/>
      <w:divBdr>
        <w:top w:val="none" w:sz="0" w:space="0" w:color="auto"/>
        <w:left w:val="none" w:sz="0" w:space="0" w:color="auto"/>
        <w:bottom w:val="none" w:sz="0" w:space="0" w:color="auto"/>
        <w:right w:val="none" w:sz="0" w:space="0" w:color="auto"/>
      </w:divBdr>
    </w:div>
    <w:div w:id="1754931357">
      <w:bodyDiv w:val="1"/>
      <w:marLeft w:val="0"/>
      <w:marRight w:val="0"/>
      <w:marTop w:val="0"/>
      <w:marBottom w:val="0"/>
      <w:divBdr>
        <w:top w:val="none" w:sz="0" w:space="0" w:color="auto"/>
        <w:left w:val="none" w:sz="0" w:space="0" w:color="auto"/>
        <w:bottom w:val="none" w:sz="0" w:space="0" w:color="auto"/>
        <w:right w:val="none" w:sz="0" w:space="0" w:color="auto"/>
      </w:divBdr>
      <w:divsChild>
        <w:div w:id="820392977">
          <w:marLeft w:val="0"/>
          <w:marRight w:val="0"/>
          <w:marTop w:val="0"/>
          <w:marBottom w:val="0"/>
          <w:divBdr>
            <w:top w:val="none" w:sz="0" w:space="0" w:color="auto"/>
            <w:left w:val="none" w:sz="0" w:space="0" w:color="auto"/>
            <w:bottom w:val="none" w:sz="0" w:space="0" w:color="auto"/>
            <w:right w:val="none" w:sz="0" w:space="0" w:color="auto"/>
          </w:divBdr>
        </w:div>
        <w:div w:id="1968587813">
          <w:marLeft w:val="0"/>
          <w:marRight w:val="0"/>
          <w:marTop w:val="0"/>
          <w:marBottom w:val="0"/>
          <w:divBdr>
            <w:top w:val="none" w:sz="0" w:space="0" w:color="auto"/>
            <w:left w:val="none" w:sz="0" w:space="0" w:color="auto"/>
            <w:bottom w:val="none" w:sz="0" w:space="0" w:color="auto"/>
            <w:right w:val="none" w:sz="0" w:space="0" w:color="auto"/>
          </w:divBdr>
        </w:div>
      </w:divsChild>
    </w:div>
    <w:div w:id="1757676132">
      <w:bodyDiv w:val="1"/>
      <w:marLeft w:val="0"/>
      <w:marRight w:val="0"/>
      <w:marTop w:val="0"/>
      <w:marBottom w:val="0"/>
      <w:divBdr>
        <w:top w:val="none" w:sz="0" w:space="0" w:color="auto"/>
        <w:left w:val="none" w:sz="0" w:space="0" w:color="auto"/>
        <w:bottom w:val="none" w:sz="0" w:space="0" w:color="auto"/>
        <w:right w:val="none" w:sz="0" w:space="0" w:color="auto"/>
      </w:divBdr>
    </w:div>
    <w:div w:id="1765606782">
      <w:bodyDiv w:val="1"/>
      <w:marLeft w:val="0"/>
      <w:marRight w:val="0"/>
      <w:marTop w:val="0"/>
      <w:marBottom w:val="0"/>
      <w:divBdr>
        <w:top w:val="none" w:sz="0" w:space="0" w:color="auto"/>
        <w:left w:val="none" w:sz="0" w:space="0" w:color="auto"/>
        <w:bottom w:val="none" w:sz="0" w:space="0" w:color="auto"/>
        <w:right w:val="none" w:sz="0" w:space="0" w:color="auto"/>
      </w:divBdr>
      <w:divsChild>
        <w:div w:id="224217086">
          <w:marLeft w:val="0"/>
          <w:marRight w:val="0"/>
          <w:marTop w:val="0"/>
          <w:marBottom w:val="0"/>
          <w:divBdr>
            <w:top w:val="none" w:sz="0" w:space="0" w:color="auto"/>
            <w:left w:val="none" w:sz="0" w:space="0" w:color="auto"/>
            <w:bottom w:val="none" w:sz="0" w:space="0" w:color="auto"/>
            <w:right w:val="none" w:sz="0" w:space="0" w:color="auto"/>
          </w:divBdr>
          <w:divsChild>
            <w:div w:id="1866554795">
              <w:marLeft w:val="0"/>
              <w:marRight w:val="0"/>
              <w:marTop w:val="0"/>
              <w:marBottom w:val="0"/>
              <w:divBdr>
                <w:top w:val="none" w:sz="0" w:space="0" w:color="auto"/>
                <w:left w:val="none" w:sz="0" w:space="0" w:color="auto"/>
                <w:bottom w:val="none" w:sz="0" w:space="0" w:color="auto"/>
                <w:right w:val="none" w:sz="0" w:space="0" w:color="auto"/>
              </w:divBdr>
              <w:divsChild>
                <w:div w:id="1833181830">
                  <w:marLeft w:val="0"/>
                  <w:marRight w:val="0"/>
                  <w:marTop w:val="0"/>
                  <w:marBottom w:val="0"/>
                  <w:divBdr>
                    <w:top w:val="none" w:sz="0" w:space="0" w:color="auto"/>
                    <w:left w:val="none" w:sz="0" w:space="0" w:color="auto"/>
                    <w:bottom w:val="none" w:sz="0" w:space="0" w:color="auto"/>
                    <w:right w:val="none" w:sz="0" w:space="0" w:color="auto"/>
                  </w:divBdr>
                  <w:divsChild>
                    <w:div w:id="729691086">
                      <w:marLeft w:val="0"/>
                      <w:marRight w:val="0"/>
                      <w:marTop w:val="0"/>
                      <w:marBottom w:val="0"/>
                      <w:divBdr>
                        <w:top w:val="none" w:sz="0" w:space="0" w:color="auto"/>
                        <w:left w:val="none" w:sz="0" w:space="0" w:color="auto"/>
                        <w:bottom w:val="none" w:sz="0" w:space="0" w:color="auto"/>
                        <w:right w:val="none" w:sz="0" w:space="0" w:color="auto"/>
                      </w:divBdr>
                    </w:div>
                  </w:divsChild>
                </w:div>
                <w:div w:id="719011800">
                  <w:marLeft w:val="0"/>
                  <w:marRight w:val="0"/>
                  <w:marTop w:val="0"/>
                  <w:marBottom w:val="0"/>
                  <w:divBdr>
                    <w:top w:val="none" w:sz="0" w:space="0" w:color="auto"/>
                    <w:left w:val="none" w:sz="0" w:space="0" w:color="auto"/>
                    <w:bottom w:val="none" w:sz="0" w:space="0" w:color="auto"/>
                    <w:right w:val="none" w:sz="0" w:space="0" w:color="auto"/>
                  </w:divBdr>
                  <w:divsChild>
                    <w:div w:id="2489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81336">
      <w:bodyDiv w:val="1"/>
      <w:marLeft w:val="0"/>
      <w:marRight w:val="0"/>
      <w:marTop w:val="0"/>
      <w:marBottom w:val="0"/>
      <w:divBdr>
        <w:top w:val="none" w:sz="0" w:space="0" w:color="auto"/>
        <w:left w:val="none" w:sz="0" w:space="0" w:color="auto"/>
        <w:bottom w:val="none" w:sz="0" w:space="0" w:color="auto"/>
        <w:right w:val="none" w:sz="0" w:space="0" w:color="auto"/>
      </w:divBdr>
    </w:div>
    <w:div w:id="1768966529">
      <w:bodyDiv w:val="1"/>
      <w:marLeft w:val="0"/>
      <w:marRight w:val="0"/>
      <w:marTop w:val="0"/>
      <w:marBottom w:val="0"/>
      <w:divBdr>
        <w:top w:val="none" w:sz="0" w:space="0" w:color="auto"/>
        <w:left w:val="none" w:sz="0" w:space="0" w:color="auto"/>
        <w:bottom w:val="none" w:sz="0" w:space="0" w:color="auto"/>
        <w:right w:val="none" w:sz="0" w:space="0" w:color="auto"/>
      </w:divBdr>
      <w:divsChild>
        <w:div w:id="1548029919">
          <w:marLeft w:val="0"/>
          <w:marRight w:val="0"/>
          <w:marTop w:val="0"/>
          <w:marBottom w:val="0"/>
          <w:divBdr>
            <w:top w:val="none" w:sz="0" w:space="0" w:color="auto"/>
            <w:left w:val="none" w:sz="0" w:space="0" w:color="auto"/>
            <w:bottom w:val="none" w:sz="0" w:space="0" w:color="auto"/>
            <w:right w:val="none" w:sz="0" w:space="0" w:color="auto"/>
          </w:divBdr>
          <w:divsChild>
            <w:div w:id="2054772387">
              <w:marLeft w:val="0"/>
              <w:marRight w:val="0"/>
              <w:marTop w:val="0"/>
              <w:marBottom w:val="0"/>
              <w:divBdr>
                <w:top w:val="none" w:sz="0" w:space="0" w:color="auto"/>
                <w:left w:val="none" w:sz="0" w:space="0" w:color="auto"/>
                <w:bottom w:val="none" w:sz="0" w:space="0" w:color="auto"/>
                <w:right w:val="none" w:sz="0" w:space="0" w:color="auto"/>
              </w:divBdr>
              <w:divsChild>
                <w:div w:id="21163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922">
      <w:bodyDiv w:val="1"/>
      <w:marLeft w:val="0"/>
      <w:marRight w:val="0"/>
      <w:marTop w:val="0"/>
      <w:marBottom w:val="0"/>
      <w:divBdr>
        <w:top w:val="none" w:sz="0" w:space="0" w:color="auto"/>
        <w:left w:val="none" w:sz="0" w:space="0" w:color="auto"/>
        <w:bottom w:val="none" w:sz="0" w:space="0" w:color="auto"/>
        <w:right w:val="none" w:sz="0" w:space="0" w:color="auto"/>
      </w:divBdr>
    </w:div>
    <w:div w:id="1814983282">
      <w:bodyDiv w:val="1"/>
      <w:marLeft w:val="0"/>
      <w:marRight w:val="0"/>
      <w:marTop w:val="0"/>
      <w:marBottom w:val="0"/>
      <w:divBdr>
        <w:top w:val="none" w:sz="0" w:space="0" w:color="auto"/>
        <w:left w:val="none" w:sz="0" w:space="0" w:color="auto"/>
        <w:bottom w:val="none" w:sz="0" w:space="0" w:color="auto"/>
        <w:right w:val="none" w:sz="0" w:space="0" w:color="auto"/>
      </w:divBdr>
      <w:divsChild>
        <w:div w:id="1159078370">
          <w:marLeft w:val="0"/>
          <w:marRight w:val="0"/>
          <w:marTop w:val="0"/>
          <w:marBottom w:val="0"/>
          <w:divBdr>
            <w:top w:val="none" w:sz="0" w:space="0" w:color="auto"/>
            <w:left w:val="none" w:sz="0" w:space="0" w:color="auto"/>
            <w:bottom w:val="none" w:sz="0" w:space="0" w:color="auto"/>
            <w:right w:val="none" w:sz="0" w:space="0" w:color="auto"/>
          </w:divBdr>
        </w:div>
      </w:divsChild>
    </w:div>
    <w:div w:id="1818300319">
      <w:bodyDiv w:val="1"/>
      <w:marLeft w:val="0"/>
      <w:marRight w:val="0"/>
      <w:marTop w:val="0"/>
      <w:marBottom w:val="0"/>
      <w:divBdr>
        <w:top w:val="none" w:sz="0" w:space="0" w:color="auto"/>
        <w:left w:val="none" w:sz="0" w:space="0" w:color="auto"/>
        <w:bottom w:val="none" w:sz="0" w:space="0" w:color="auto"/>
        <w:right w:val="none" w:sz="0" w:space="0" w:color="auto"/>
      </w:divBdr>
    </w:div>
    <w:div w:id="1818765981">
      <w:bodyDiv w:val="1"/>
      <w:marLeft w:val="0"/>
      <w:marRight w:val="0"/>
      <w:marTop w:val="0"/>
      <w:marBottom w:val="0"/>
      <w:divBdr>
        <w:top w:val="none" w:sz="0" w:space="0" w:color="auto"/>
        <w:left w:val="none" w:sz="0" w:space="0" w:color="auto"/>
        <w:bottom w:val="none" w:sz="0" w:space="0" w:color="auto"/>
        <w:right w:val="none" w:sz="0" w:space="0" w:color="auto"/>
      </w:divBdr>
    </w:div>
    <w:div w:id="1819494956">
      <w:bodyDiv w:val="1"/>
      <w:marLeft w:val="0"/>
      <w:marRight w:val="0"/>
      <w:marTop w:val="0"/>
      <w:marBottom w:val="0"/>
      <w:divBdr>
        <w:top w:val="none" w:sz="0" w:space="0" w:color="auto"/>
        <w:left w:val="none" w:sz="0" w:space="0" w:color="auto"/>
        <w:bottom w:val="none" w:sz="0" w:space="0" w:color="auto"/>
        <w:right w:val="none" w:sz="0" w:space="0" w:color="auto"/>
      </w:divBdr>
      <w:divsChild>
        <w:div w:id="1846167076">
          <w:marLeft w:val="0"/>
          <w:marRight w:val="0"/>
          <w:marTop w:val="0"/>
          <w:marBottom w:val="0"/>
          <w:divBdr>
            <w:top w:val="none" w:sz="0" w:space="0" w:color="auto"/>
            <w:left w:val="none" w:sz="0" w:space="0" w:color="auto"/>
            <w:bottom w:val="none" w:sz="0" w:space="0" w:color="auto"/>
            <w:right w:val="none" w:sz="0" w:space="0" w:color="auto"/>
          </w:divBdr>
          <w:divsChild>
            <w:div w:id="922647246">
              <w:marLeft w:val="0"/>
              <w:marRight w:val="0"/>
              <w:marTop w:val="0"/>
              <w:marBottom w:val="0"/>
              <w:divBdr>
                <w:top w:val="none" w:sz="0" w:space="0" w:color="auto"/>
                <w:left w:val="none" w:sz="0" w:space="0" w:color="auto"/>
                <w:bottom w:val="none" w:sz="0" w:space="0" w:color="auto"/>
                <w:right w:val="none" w:sz="0" w:space="0" w:color="auto"/>
              </w:divBdr>
              <w:divsChild>
                <w:div w:id="5755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5907">
      <w:bodyDiv w:val="1"/>
      <w:marLeft w:val="0"/>
      <w:marRight w:val="0"/>
      <w:marTop w:val="0"/>
      <w:marBottom w:val="0"/>
      <w:divBdr>
        <w:top w:val="none" w:sz="0" w:space="0" w:color="auto"/>
        <w:left w:val="none" w:sz="0" w:space="0" w:color="auto"/>
        <w:bottom w:val="none" w:sz="0" w:space="0" w:color="auto"/>
        <w:right w:val="none" w:sz="0" w:space="0" w:color="auto"/>
      </w:divBdr>
      <w:divsChild>
        <w:div w:id="726533280">
          <w:marLeft w:val="0"/>
          <w:marRight w:val="0"/>
          <w:marTop w:val="0"/>
          <w:marBottom w:val="0"/>
          <w:divBdr>
            <w:top w:val="none" w:sz="0" w:space="0" w:color="auto"/>
            <w:left w:val="none" w:sz="0" w:space="0" w:color="auto"/>
            <w:bottom w:val="none" w:sz="0" w:space="0" w:color="auto"/>
            <w:right w:val="none" w:sz="0" w:space="0" w:color="auto"/>
          </w:divBdr>
        </w:div>
        <w:div w:id="1784424747">
          <w:marLeft w:val="0"/>
          <w:marRight w:val="0"/>
          <w:marTop w:val="0"/>
          <w:marBottom w:val="0"/>
          <w:divBdr>
            <w:top w:val="none" w:sz="0" w:space="0" w:color="auto"/>
            <w:left w:val="none" w:sz="0" w:space="0" w:color="auto"/>
            <w:bottom w:val="none" w:sz="0" w:space="0" w:color="auto"/>
            <w:right w:val="none" w:sz="0" w:space="0" w:color="auto"/>
          </w:divBdr>
        </w:div>
      </w:divsChild>
    </w:div>
    <w:div w:id="1821770873">
      <w:bodyDiv w:val="1"/>
      <w:marLeft w:val="0"/>
      <w:marRight w:val="0"/>
      <w:marTop w:val="0"/>
      <w:marBottom w:val="0"/>
      <w:divBdr>
        <w:top w:val="none" w:sz="0" w:space="0" w:color="auto"/>
        <w:left w:val="none" w:sz="0" w:space="0" w:color="auto"/>
        <w:bottom w:val="none" w:sz="0" w:space="0" w:color="auto"/>
        <w:right w:val="none" w:sz="0" w:space="0" w:color="auto"/>
      </w:divBdr>
    </w:div>
    <w:div w:id="1823934416">
      <w:bodyDiv w:val="1"/>
      <w:marLeft w:val="0"/>
      <w:marRight w:val="0"/>
      <w:marTop w:val="0"/>
      <w:marBottom w:val="0"/>
      <w:divBdr>
        <w:top w:val="none" w:sz="0" w:space="0" w:color="auto"/>
        <w:left w:val="none" w:sz="0" w:space="0" w:color="auto"/>
        <w:bottom w:val="none" w:sz="0" w:space="0" w:color="auto"/>
        <w:right w:val="none" w:sz="0" w:space="0" w:color="auto"/>
      </w:divBdr>
      <w:divsChild>
        <w:div w:id="1457678459">
          <w:marLeft w:val="0"/>
          <w:marRight w:val="0"/>
          <w:marTop w:val="0"/>
          <w:marBottom w:val="0"/>
          <w:divBdr>
            <w:top w:val="none" w:sz="0" w:space="0" w:color="auto"/>
            <w:left w:val="none" w:sz="0" w:space="0" w:color="auto"/>
            <w:bottom w:val="none" w:sz="0" w:space="0" w:color="auto"/>
            <w:right w:val="none" w:sz="0" w:space="0" w:color="auto"/>
          </w:divBdr>
          <w:divsChild>
            <w:div w:id="869874621">
              <w:marLeft w:val="0"/>
              <w:marRight w:val="0"/>
              <w:marTop w:val="0"/>
              <w:marBottom w:val="0"/>
              <w:divBdr>
                <w:top w:val="none" w:sz="0" w:space="0" w:color="auto"/>
                <w:left w:val="none" w:sz="0" w:space="0" w:color="auto"/>
                <w:bottom w:val="none" w:sz="0" w:space="0" w:color="auto"/>
                <w:right w:val="none" w:sz="0" w:space="0" w:color="auto"/>
              </w:divBdr>
              <w:divsChild>
                <w:div w:id="1171409238">
                  <w:marLeft w:val="0"/>
                  <w:marRight w:val="0"/>
                  <w:marTop w:val="0"/>
                  <w:marBottom w:val="0"/>
                  <w:divBdr>
                    <w:top w:val="none" w:sz="0" w:space="0" w:color="auto"/>
                    <w:left w:val="none" w:sz="0" w:space="0" w:color="auto"/>
                    <w:bottom w:val="none" w:sz="0" w:space="0" w:color="auto"/>
                    <w:right w:val="none" w:sz="0" w:space="0" w:color="auto"/>
                  </w:divBdr>
                  <w:divsChild>
                    <w:div w:id="231044716">
                      <w:marLeft w:val="0"/>
                      <w:marRight w:val="0"/>
                      <w:marTop w:val="0"/>
                      <w:marBottom w:val="0"/>
                      <w:divBdr>
                        <w:top w:val="none" w:sz="0" w:space="0" w:color="auto"/>
                        <w:left w:val="none" w:sz="0" w:space="0" w:color="auto"/>
                        <w:bottom w:val="none" w:sz="0" w:space="0" w:color="auto"/>
                        <w:right w:val="none" w:sz="0" w:space="0" w:color="auto"/>
                      </w:divBdr>
                      <w:divsChild>
                        <w:div w:id="537133293">
                          <w:marLeft w:val="0"/>
                          <w:marRight w:val="0"/>
                          <w:marTop w:val="0"/>
                          <w:marBottom w:val="0"/>
                          <w:divBdr>
                            <w:top w:val="none" w:sz="0" w:space="0" w:color="auto"/>
                            <w:left w:val="none" w:sz="0" w:space="0" w:color="auto"/>
                            <w:bottom w:val="none" w:sz="0" w:space="0" w:color="auto"/>
                            <w:right w:val="none" w:sz="0" w:space="0" w:color="auto"/>
                          </w:divBdr>
                          <w:divsChild>
                            <w:div w:id="16576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85959">
                  <w:marLeft w:val="0"/>
                  <w:marRight w:val="0"/>
                  <w:marTop w:val="0"/>
                  <w:marBottom w:val="0"/>
                  <w:divBdr>
                    <w:top w:val="none" w:sz="0" w:space="0" w:color="auto"/>
                    <w:left w:val="none" w:sz="0" w:space="0" w:color="auto"/>
                    <w:bottom w:val="none" w:sz="0" w:space="0" w:color="auto"/>
                    <w:right w:val="none" w:sz="0" w:space="0" w:color="auto"/>
                  </w:divBdr>
                  <w:divsChild>
                    <w:div w:id="2230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62812">
      <w:bodyDiv w:val="1"/>
      <w:marLeft w:val="0"/>
      <w:marRight w:val="0"/>
      <w:marTop w:val="0"/>
      <w:marBottom w:val="0"/>
      <w:divBdr>
        <w:top w:val="none" w:sz="0" w:space="0" w:color="auto"/>
        <w:left w:val="none" w:sz="0" w:space="0" w:color="auto"/>
        <w:bottom w:val="none" w:sz="0" w:space="0" w:color="auto"/>
        <w:right w:val="none" w:sz="0" w:space="0" w:color="auto"/>
      </w:divBdr>
      <w:divsChild>
        <w:div w:id="203032072">
          <w:marLeft w:val="0"/>
          <w:marRight w:val="0"/>
          <w:marTop w:val="0"/>
          <w:marBottom w:val="0"/>
          <w:divBdr>
            <w:top w:val="none" w:sz="0" w:space="0" w:color="auto"/>
            <w:left w:val="none" w:sz="0" w:space="0" w:color="auto"/>
            <w:bottom w:val="none" w:sz="0" w:space="0" w:color="auto"/>
            <w:right w:val="none" w:sz="0" w:space="0" w:color="auto"/>
          </w:divBdr>
          <w:divsChild>
            <w:div w:id="6337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9604">
      <w:bodyDiv w:val="1"/>
      <w:marLeft w:val="0"/>
      <w:marRight w:val="0"/>
      <w:marTop w:val="0"/>
      <w:marBottom w:val="0"/>
      <w:divBdr>
        <w:top w:val="none" w:sz="0" w:space="0" w:color="auto"/>
        <w:left w:val="none" w:sz="0" w:space="0" w:color="auto"/>
        <w:bottom w:val="none" w:sz="0" w:space="0" w:color="auto"/>
        <w:right w:val="none" w:sz="0" w:space="0" w:color="auto"/>
      </w:divBdr>
      <w:divsChild>
        <w:div w:id="331376560">
          <w:marLeft w:val="0"/>
          <w:marRight w:val="0"/>
          <w:marTop w:val="0"/>
          <w:marBottom w:val="0"/>
          <w:divBdr>
            <w:top w:val="none" w:sz="0" w:space="0" w:color="auto"/>
            <w:left w:val="none" w:sz="0" w:space="0" w:color="auto"/>
            <w:bottom w:val="none" w:sz="0" w:space="0" w:color="auto"/>
            <w:right w:val="none" w:sz="0" w:space="0" w:color="auto"/>
          </w:divBdr>
          <w:divsChild>
            <w:div w:id="581835732">
              <w:marLeft w:val="0"/>
              <w:marRight w:val="0"/>
              <w:marTop w:val="0"/>
              <w:marBottom w:val="0"/>
              <w:divBdr>
                <w:top w:val="none" w:sz="0" w:space="0" w:color="auto"/>
                <w:left w:val="none" w:sz="0" w:space="0" w:color="auto"/>
                <w:bottom w:val="none" w:sz="0" w:space="0" w:color="auto"/>
                <w:right w:val="none" w:sz="0" w:space="0" w:color="auto"/>
              </w:divBdr>
              <w:divsChild>
                <w:div w:id="1068304485">
                  <w:marLeft w:val="0"/>
                  <w:marRight w:val="0"/>
                  <w:marTop w:val="0"/>
                  <w:marBottom w:val="0"/>
                  <w:divBdr>
                    <w:top w:val="none" w:sz="0" w:space="0" w:color="auto"/>
                    <w:left w:val="none" w:sz="0" w:space="0" w:color="auto"/>
                    <w:bottom w:val="none" w:sz="0" w:space="0" w:color="auto"/>
                    <w:right w:val="none" w:sz="0" w:space="0" w:color="auto"/>
                  </w:divBdr>
                  <w:divsChild>
                    <w:div w:id="14534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19134">
      <w:bodyDiv w:val="1"/>
      <w:marLeft w:val="0"/>
      <w:marRight w:val="0"/>
      <w:marTop w:val="0"/>
      <w:marBottom w:val="0"/>
      <w:divBdr>
        <w:top w:val="none" w:sz="0" w:space="0" w:color="auto"/>
        <w:left w:val="none" w:sz="0" w:space="0" w:color="auto"/>
        <w:bottom w:val="none" w:sz="0" w:space="0" w:color="auto"/>
        <w:right w:val="none" w:sz="0" w:space="0" w:color="auto"/>
      </w:divBdr>
      <w:divsChild>
        <w:div w:id="781341104">
          <w:marLeft w:val="0"/>
          <w:marRight w:val="0"/>
          <w:marTop w:val="0"/>
          <w:marBottom w:val="0"/>
          <w:divBdr>
            <w:top w:val="none" w:sz="0" w:space="0" w:color="auto"/>
            <w:left w:val="none" w:sz="0" w:space="0" w:color="auto"/>
            <w:bottom w:val="none" w:sz="0" w:space="0" w:color="auto"/>
            <w:right w:val="none" w:sz="0" w:space="0" w:color="auto"/>
          </w:divBdr>
          <w:divsChild>
            <w:div w:id="728578930">
              <w:marLeft w:val="0"/>
              <w:marRight w:val="0"/>
              <w:marTop w:val="0"/>
              <w:marBottom w:val="0"/>
              <w:divBdr>
                <w:top w:val="none" w:sz="0" w:space="0" w:color="auto"/>
                <w:left w:val="none" w:sz="0" w:space="0" w:color="auto"/>
                <w:bottom w:val="none" w:sz="0" w:space="0" w:color="auto"/>
                <w:right w:val="none" w:sz="0" w:space="0" w:color="auto"/>
              </w:divBdr>
              <w:divsChild>
                <w:div w:id="1247493042">
                  <w:marLeft w:val="0"/>
                  <w:marRight w:val="0"/>
                  <w:marTop w:val="0"/>
                  <w:marBottom w:val="0"/>
                  <w:divBdr>
                    <w:top w:val="none" w:sz="0" w:space="0" w:color="auto"/>
                    <w:left w:val="none" w:sz="0" w:space="0" w:color="auto"/>
                    <w:bottom w:val="none" w:sz="0" w:space="0" w:color="auto"/>
                    <w:right w:val="none" w:sz="0" w:space="0" w:color="auto"/>
                  </w:divBdr>
                  <w:divsChild>
                    <w:div w:id="14417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77692">
      <w:bodyDiv w:val="1"/>
      <w:marLeft w:val="0"/>
      <w:marRight w:val="0"/>
      <w:marTop w:val="0"/>
      <w:marBottom w:val="0"/>
      <w:divBdr>
        <w:top w:val="none" w:sz="0" w:space="0" w:color="auto"/>
        <w:left w:val="none" w:sz="0" w:space="0" w:color="auto"/>
        <w:bottom w:val="none" w:sz="0" w:space="0" w:color="auto"/>
        <w:right w:val="none" w:sz="0" w:space="0" w:color="auto"/>
      </w:divBdr>
      <w:divsChild>
        <w:div w:id="287397830">
          <w:marLeft w:val="0"/>
          <w:marRight w:val="0"/>
          <w:marTop w:val="0"/>
          <w:marBottom w:val="0"/>
          <w:divBdr>
            <w:top w:val="none" w:sz="0" w:space="0" w:color="auto"/>
            <w:left w:val="none" w:sz="0" w:space="0" w:color="auto"/>
            <w:bottom w:val="none" w:sz="0" w:space="0" w:color="auto"/>
            <w:right w:val="none" w:sz="0" w:space="0" w:color="auto"/>
          </w:divBdr>
          <w:divsChild>
            <w:div w:id="227035478">
              <w:marLeft w:val="0"/>
              <w:marRight w:val="0"/>
              <w:marTop w:val="0"/>
              <w:marBottom w:val="0"/>
              <w:divBdr>
                <w:top w:val="none" w:sz="0" w:space="0" w:color="auto"/>
                <w:left w:val="none" w:sz="0" w:space="0" w:color="auto"/>
                <w:bottom w:val="none" w:sz="0" w:space="0" w:color="auto"/>
                <w:right w:val="none" w:sz="0" w:space="0" w:color="auto"/>
              </w:divBdr>
              <w:divsChild>
                <w:div w:id="1909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3371">
      <w:bodyDiv w:val="1"/>
      <w:marLeft w:val="0"/>
      <w:marRight w:val="0"/>
      <w:marTop w:val="0"/>
      <w:marBottom w:val="0"/>
      <w:divBdr>
        <w:top w:val="none" w:sz="0" w:space="0" w:color="auto"/>
        <w:left w:val="none" w:sz="0" w:space="0" w:color="auto"/>
        <w:bottom w:val="none" w:sz="0" w:space="0" w:color="auto"/>
        <w:right w:val="none" w:sz="0" w:space="0" w:color="auto"/>
      </w:divBdr>
      <w:divsChild>
        <w:div w:id="1809860084">
          <w:marLeft w:val="0"/>
          <w:marRight w:val="0"/>
          <w:marTop w:val="0"/>
          <w:marBottom w:val="0"/>
          <w:divBdr>
            <w:top w:val="none" w:sz="0" w:space="0" w:color="auto"/>
            <w:left w:val="none" w:sz="0" w:space="0" w:color="auto"/>
            <w:bottom w:val="none" w:sz="0" w:space="0" w:color="auto"/>
            <w:right w:val="none" w:sz="0" w:space="0" w:color="auto"/>
          </w:divBdr>
        </w:div>
        <w:div w:id="1186746844">
          <w:marLeft w:val="0"/>
          <w:marRight w:val="0"/>
          <w:marTop w:val="0"/>
          <w:marBottom w:val="0"/>
          <w:divBdr>
            <w:top w:val="none" w:sz="0" w:space="0" w:color="auto"/>
            <w:left w:val="none" w:sz="0" w:space="0" w:color="auto"/>
            <w:bottom w:val="none" w:sz="0" w:space="0" w:color="auto"/>
            <w:right w:val="none" w:sz="0" w:space="0" w:color="auto"/>
          </w:divBdr>
        </w:div>
        <w:div w:id="2015764560">
          <w:marLeft w:val="0"/>
          <w:marRight w:val="0"/>
          <w:marTop w:val="0"/>
          <w:marBottom w:val="0"/>
          <w:divBdr>
            <w:top w:val="none" w:sz="0" w:space="0" w:color="auto"/>
            <w:left w:val="none" w:sz="0" w:space="0" w:color="auto"/>
            <w:bottom w:val="none" w:sz="0" w:space="0" w:color="auto"/>
            <w:right w:val="none" w:sz="0" w:space="0" w:color="auto"/>
          </w:divBdr>
        </w:div>
        <w:div w:id="849027171">
          <w:marLeft w:val="0"/>
          <w:marRight w:val="0"/>
          <w:marTop w:val="0"/>
          <w:marBottom w:val="0"/>
          <w:divBdr>
            <w:top w:val="none" w:sz="0" w:space="0" w:color="auto"/>
            <w:left w:val="none" w:sz="0" w:space="0" w:color="auto"/>
            <w:bottom w:val="none" w:sz="0" w:space="0" w:color="auto"/>
            <w:right w:val="none" w:sz="0" w:space="0" w:color="auto"/>
          </w:divBdr>
        </w:div>
        <w:div w:id="1969779364">
          <w:marLeft w:val="0"/>
          <w:marRight w:val="0"/>
          <w:marTop w:val="0"/>
          <w:marBottom w:val="0"/>
          <w:divBdr>
            <w:top w:val="none" w:sz="0" w:space="0" w:color="auto"/>
            <w:left w:val="none" w:sz="0" w:space="0" w:color="auto"/>
            <w:bottom w:val="none" w:sz="0" w:space="0" w:color="auto"/>
            <w:right w:val="none" w:sz="0" w:space="0" w:color="auto"/>
          </w:divBdr>
        </w:div>
        <w:div w:id="594634742">
          <w:marLeft w:val="0"/>
          <w:marRight w:val="0"/>
          <w:marTop w:val="0"/>
          <w:marBottom w:val="0"/>
          <w:divBdr>
            <w:top w:val="none" w:sz="0" w:space="0" w:color="auto"/>
            <w:left w:val="none" w:sz="0" w:space="0" w:color="auto"/>
            <w:bottom w:val="none" w:sz="0" w:space="0" w:color="auto"/>
            <w:right w:val="none" w:sz="0" w:space="0" w:color="auto"/>
          </w:divBdr>
        </w:div>
      </w:divsChild>
    </w:div>
    <w:div w:id="1879776508">
      <w:bodyDiv w:val="1"/>
      <w:marLeft w:val="0"/>
      <w:marRight w:val="0"/>
      <w:marTop w:val="0"/>
      <w:marBottom w:val="0"/>
      <w:divBdr>
        <w:top w:val="none" w:sz="0" w:space="0" w:color="auto"/>
        <w:left w:val="none" w:sz="0" w:space="0" w:color="auto"/>
        <w:bottom w:val="none" w:sz="0" w:space="0" w:color="auto"/>
        <w:right w:val="none" w:sz="0" w:space="0" w:color="auto"/>
      </w:divBdr>
      <w:divsChild>
        <w:div w:id="1212880547">
          <w:marLeft w:val="0"/>
          <w:marRight w:val="0"/>
          <w:marTop w:val="0"/>
          <w:marBottom w:val="0"/>
          <w:divBdr>
            <w:top w:val="none" w:sz="0" w:space="0" w:color="auto"/>
            <w:left w:val="none" w:sz="0" w:space="0" w:color="auto"/>
            <w:bottom w:val="none" w:sz="0" w:space="0" w:color="auto"/>
            <w:right w:val="none" w:sz="0" w:space="0" w:color="auto"/>
          </w:divBdr>
          <w:divsChild>
            <w:div w:id="1484933597">
              <w:marLeft w:val="0"/>
              <w:marRight w:val="0"/>
              <w:marTop w:val="0"/>
              <w:marBottom w:val="0"/>
              <w:divBdr>
                <w:top w:val="none" w:sz="0" w:space="0" w:color="auto"/>
                <w:left w:val="none" w:sz="0" w:space="0" w:color="auto"/>
                <w:bottom w:val="none" w:sz="0" w:space="0" w:color="auto"/>
                <w:right w:val="none" w:sz="0" w:space="0" w:color="auto"/>
              </w:divBdr>
              <w:divsChild>
                <w:div w:id="920061518">
                  <w:marLeft w:val="0"/>
                  <w:marRight w:val="0"/>
                  <w:marTop w:val="0"/>
                  <w:marBottom w:val="0"/>
                  <w:divBdr>
                    <w:top w:val="none" w:sz="0" w:space="0" w:color="auto"/>
                    <w:left w:val="none" w:sz="0" w:space="0" w:color="auto"/>
                    <w:bottom w:val="none" w:sz="0" w:space="0" w:color="auto"/>
                    <w:right w:val="none" w:sz="0" w:space="0" w:color="auto"/>
                  </w:divBdr>
                  <w:divsChild>
                    <w:div w:id="1243296214">
                      <w:marLeft w:val="0"/>
                      <w:marRight w:val="0"/>
                      <w:marTop w:val="0"/>
                      <w:marBottom w:val="0"/>
                      <w:divBdr>
                        <w:top w:val="none" w:sz="0" w:space="0" w:color="auto"/>
                        <w:left w:val="none" w:sz="0" w:space="0" w:color="auto"/>
                        <w:bottom w:val="none" w:sz="0" w:space="0" w:color="auto"/>
                        <w:right w:val="none" w:sz="0" w:space="0" w:color="auto"/>
                      </w:divBdr>
                    </w:div>
                    <w:div w:id="1694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87461">
      <w:bodyDiv w:val="1"/>
      <w:marLeft w:val="0"/>
      <w:marRight w:val="0"/>
      <w:marTop w:val="0"/>
      <w:marBottom w:val="0"/>
      <w:divBdr>
        <w:top w:val="none" w:sz="0" w:space="0" w:color="auto"/>
        <w:left w:val="none" w:sz="0" w:space="0" w:color="auto"/>
        <w:bottom w:val="none" w:sz="0" w:space="0" w:color="auto"/>
        <w:right w:val="none" w:sz="0" w:space="0" w:color="auto"/>
      </w:divBdr>
      <w:divsChild>
        <w:div w:id="1658147702">
          <w:marLeft w:val="0"/>
          <w:marRight w:val="0"/>
          <w:marTop w:val="0"/>
          <w:marBottom w:val="0"/>
          <w:divBdr>
            <w:top w:val="none" w:sz="0" w:space="0" w:color="auto"/>
            <w:left w:val="none" w:sz="0" w:space="0" w:color="auto"/>
            <w:bottom w:val="none" w:sz="0" w:space="0" w:color="auto"/>
            <w:right w:val="none" w:sz="0" w:space="0" w:color="auto"/>
          </w:divBdr>
          <w:divsChild>
            <w:div w:id="711198569">
              <w:marLeft w:val="0"/>
              <w:marRight w:val="0"/>
              <w:marTop w:val="0"/>
              <w:marBottom w:val="0"/>
              <w:divBdr>
                <w:top w:val="none" w:sz="0" w:space="0" w:color="auto"/>
                <w:left w:val="none" w:sz="0" w:space="0" w:color="auto"/>
                <w:bottom w:val="none" w:sz="0" w:space="0" w:color="auto"/>
                <w:right w:val="none" w:sz="0" w:space="0" w:color="auto"/>
              </w:divBdr>
              <w:divsChild>
                <w:div w:id="556401742">
                  <w:marLeft w:val="0"/>
                  <w:marRight w:val="0"/>
                  <w:marTop w:val="0"/>
                  <w:marBottom w:val="0"/>
                  <w:divBdr>
                    <w:top w:val="none" w:sz="0" w:space="0" w:color="auto"/>
                    <w:left w:val="none" w:sz="0" w:space="0" w:color="auto"/>
                    <w:bottom w:val="none" w:sz="0" w:space="0" w:color="auto"/>
                    <w:right w:val="none" w:sz="0" w:space="0" w:color="auto"/>
                  </w:divBdr>
                  <w:divsChild>
                    <w:div w:id="2040931088">
                      <w:marLeft w:val="0"/>
                      <w:marRight w:val="0"/>
                      <w:marTop w:val="0"/>
                      <w:marBottom w:val="0"/>
                      <w:divBdr>
                        <w:top w:val="none" w:sz="0" w:space="0" w:color="auto"/>
                        <w:left w:val="none" w:sz="0" w:space="0" w:color="auto"/>
                        <w:bottom w:val="none" w:sz="0" w:space="0" w:color="auto"/>
                        <w:right w:val="none" w:sz="0" w:space="0" w:color="auto"/>
                      </w:divBdr>
                      <w:divsChild>
                        <w:div w:id="1019233258">
                          <w:marLeft w:val="0"/>
                          <w:marRight w:val="0"/>
                          <w:marTop w:val="0"/>
                          <w:marBottom w:val="0"/>
                          <w:divBdr>
                            <w:top w:val="none" w:sz="0" w:space="0" w:color="auto"/>
                            <w:left w:val="none" w:sz="0" w:space="0" w:color="auto"/>
                            <w:bottom w:val="none" w:sz="0" w:space="0" w:color="auto"/>
                            <w:right w:val="none" w:sz="0" w:space="0" w:color="auto"/>
                          </w:divBdr>
                          <w:divsChild>
                            <w:div w:id="972250213">
                              <w:marLeft w:val="0"/>
                              <w:marRight w:val="0"/>
                              <w:marTop w:val="0"/>
                              <w:marBottom w:val="0"/>
                              <w:divBdr>
                                <w:top w:val="none" w:sz="0" w:space="0" w:color="auto"/>
                                <w:left w:val="none" w:sz="0" w:space="0" w:color="auto"/>
                                <w:bottom w:val="none" w:sz="0" w:space="0" w:color="auto"/>
                                <w:right w:val="none" w:sz="0" w:space="0" w:color="auto"/>
                              </w:divBdr>
                              <w:divsChild>
                                <w:div w:id="283122251">
                                  <w:marLeft w:val="0"/>
                                  <w:marRight w:val="0"/>
                                  <w:marTop w:val="0"/>
                                  <w:marBottom w:val="0"/>
                                  <w:divBdr>
                                    <w:top w:val="none" w:sz="0" w:space="0" w:color="auto"/>
                                    <w:left w:val="none" w:sz="0" w:space="0" w:color="auto"/>
                                    <w:bottom w:val="none" w:sz="0" w:space="0" w:color="auto"/>
                                    <w:right w:val="none" w:sz="0" w:space="0" w:color="auto"/>
                                  </w:divBdr>
                                  <w:divsChild>
                                    <w:div w:id="18919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156513">
                      <w:marLeft w:val="0"/>
                      <w:marRight w:val="0"/>
                      <w:marTop w:val="0"/>
                      <w:marBottom w:val="0"/>
                      <w:divBdr>
                        <w:top w:val="none" w:sz="0" w:space="0" w:color="auto"/>
                        <w:left w:val="none" w:sz="0" w:space="0" w:color="auto"/>
                        <w:bottom w:val="none" w:sz="0" w:space="0" w:color="auto"/>
                        <w:right w:val="none" w:sz="0" w:space="0" w:color="auto"/>
                      </w:divBdr>
                      <w:divsChild>
                        <w:div w:id="859507160">
                          <w:marLeft w:val="0"/>
                          <w:marRight w:val="0"/>
                          <w:marTop w:val="0"/>
                          <w:marBottom w:val="0"/>
                          <w:divBdr>
                            <w:top w:val="none" w:sz="0" w:space="0" w:color="auto"/>
                            <w:left w:val="none" w:sz="0" w:space="0" w:color="auto"/>
                            <w:bottom w:val="none" w:sz="0" w:space="0" w:color="auto"/>
                            <w:right w:val="none" w:sz="0" w:space="0" w:color="auto"/>
                          </w:divBdr>
                        </w:div>
                        <w:div w:id="5065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74968">
      <w:bodyDiv w:val="1"/>
      <w:marLeft w:val="0"/>
      <w:marRight w:val="0"/>
      <w:marTop w:val="0"/>
      <w:marBottom w:val="0"/>
      <w:divBdr>
        <w:top w:val="none" w:sz="0" w:space="0" w:color="auto"/>
        <w:left w:val="none" w:sz="0" w:space="0" w:color="auto"/>
        <w:bottom w:val="none" w:sz="0" w:space="0" w:color="auto"/>
        <w:right w:val="none" w:sz="0" w:space="0" w:color="auto"/>
      </w:divBdr>
      <w:divsChild>
        <w:div w:id="1627663199">
          <w:marLeft w:val="0"/>
          <w:marRight w:val="0"/>
          <w:marTop w:val="0"/>
          <w:marBottom w:val="0"/>
          <w:divBdr>
            <w:top w:val="none" w:sz="0" w:space="0" w:color="auto"/>
            <w:left w:val="none" w:sz="0" w:space="0" w:color="auto"/>
            <w:bottom w:val="none" w:sz="0" w:space="0" w:color="auto"/>
            <w:right w:val="none" w:sz="0" w:space="0" w:color="auto"/>
          </w:divBdr>
          <w:divsChild>
            <w:div w:id="662851358">
              <w:marLeft w:val="0"/>
              <w:marRight w:val="0"/>
              <w:marTop w:val="0"/>
              <w:marBottom w:val="0"/>
              <w:divBdr>
                <w:top w:val="none" w:sz="0" w:space="0" w:color="auto"/>
                <w:left w:val="none" w:sz="0" w:space="0" w:color="auto"/>
                <w:bottom w:val="none" w:sz="0" w:space="0" w:color="auto"/>
                <w:right w:val="none" w:sz="0" w:space="0" w:color="auto"/>
              </w:divBdr>
              <w:divsChild>
                <w:div w:id="133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1343">
          <w:marLeft w:val="0"/>
          <w:marRight w:val="0"/>
          <w:marTop w:val="0"/>
          <w:marBottom w:val="0"/>
          <w:divBdr>
            <w:top w:val="none" w:sz="0" w:space="0" w:color="auto"/>
            <w:left w:val="none" w:sz="0" w:space="0" w:color="auto"/>
            <w:bottom w:val="none" w:sz="0" w:space="0" w:color="auto"/>
            <w:right w:val="none" w:sz="0" w:space="0" w:color="auto"/>
          </w:divBdr>
          <w:divsChild>
            <w:div w:id="179123296">
              <w:marLeft w:val="0"/>
              <w:marRight w:val="0"/>
              <w:marTop w:val="0"/>
              <w:marBottom w:val="0"/>
              <w:divBdr>
                <w:top w:val="none" w:sz="0" w:space="0" w:color="auto"/>
                <w:left w:val="none" w:sz="0" w:space="0" w:color="auto"/>
                <w:bottom w:val="none" w:sz="0" w:space="0" w:color="auto"/>
                <w:right w:val="none" w:sz="0" w:space="0" w:color="auto"/>
              </w:divBdr>
            </w:div>
            <w:div w:id="1507867192">
              <w:marLeft w:val="0"/>
              <w:marRight w:val="0"/>
              <w:marTop w:val="0"/>
              <w:marBottom w:val="0"/>
              <w:divBdr>
                <w:top w:val="none" w:sz="0" w:space="0" w:color="auto"/>
                <w:left w:val="none" w:sz="0" w:space="0" w:color="auto"/>
                <w:bottom w:val="none" w:sz="0" w:space="0" w:color="auto"/>
                <w:right w:val="none" w:sz="0" w:space="0" w:color="auto"/>
              </w:divBdr>
            </w:div>
          </w:divsChild>
        </w:div>
        <w:div w:id="434516414">
          <w:marLeft w:val="0"/>
          <w:marRight w:val="0"/>
          <w:marTop w:val="0"/>
          <w:marBottom w:val="0"/>
          <w:divBdr>
            <w:top w:val="none" w:sz="0" w:space="0" w:color="auto"/>
            <w:left w:val="none" w:sz="0" w:space="0" w:color="auto"/>
            <w:bottom w:val="none" w:sz="0" w:space="0" w:color="auto"/>
            <w:right w:val="none" w:sz="0" w:space="0" w:color="auto"/>
          </w:divBdr>
          <w:divsChild>
            <w:div w:id="783227583">
              <w:marLeft w:val="0"/>
              <w:marRight w:val="0"/>
              <w:marTop w:val="0"/>
              <w:marBottom w:val="0"/>
              <w:divBdr>
                <w:top w:val="none" w:sz="0" w:space="0" w:color="auto"/>
                <w:left w:val="none" w:sz="0" w:space="0" w:color="auto"/>
                <w:bottom w:val="none" w:sz="0" w:space="0" w:color="auto"/>
                <w:right w:val="none" w:sz="0" w:space="0" w:color="auto"/>
              </w:divBdr>
              <w:divsChild>
                <w:div w:id="1683127319">
                  <w:marLeft w:val="0"/>
                  <w:marRight w:val="0"/>
                  <w:marTop w:val="0"/>
                  <w:marBottom w:val="0"/>
                  <w:divBdr>
                    <w:top w:val="none" w:sz="0" w:space="0" w:color="auto"/>
                    <w:left w:val="none" w:sz="0" w:space="0" w:color="auto"/>
                    <w:bottom w:val="none" w:sz="0" w:space="0" w:color="auto"/>
                    <w:right w:val="none" w:sz="0" w:space="0" w:color="auto"/>
                  </w:divBdr>
                  <w:divsChild>
                    <w:div w:id="12159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763">
          <w:marLeft w:val="0"/>
          <w:marRight w:val="0"/>
          <w:marTop w:val="0"/>
          <w:marBottom w:val="0"/>
          <w:divBdr>
            <w:top w:val="none" w:sz="0" w:space="0" w:color="auto"/>
            <w:left w:val="none" w:sz="0" w:space="0" w:color="auto"/>
            <w:bottom w:val="none" w:sz="0" w:space="0" w:color="auto"/>
            <w:right w:val="none" w:sz="0" w:space="0" w:color="auto"/>
          </w:divBdr>
          <w:divsChild>
            <w:div w:id="1812288310">
              <w:marLeft w:val="0"/>
              <w:marRight w:val="0"/>
              <w:marTop w:val="0"/>
              <w:marBottom w:val="0"/>
              <w:divBdr>
                <w:top w:val="none" w:sz="0" w:space="0" w:color="auto"/>
                <w:left w:val="none" w:sz="0" w:space="0" w:color="auto"/>
                <w:bottom w:val="none" w:sz="0" w:space="0" w:color="auto"/>
                <w:right w:val="none" w:sz="0" w:space="0" w:color="auto"/>
              </w:divBdr>
              <w:divsChild>
                <w:div w:id="1971740084">
                  <w:marLeft w:val="0"/>
                  <w:marRight w:val="0"/>
                  <w:marTop w:val="0"/>
                  <w:marBottom w:val="0"/>
                  <w:divBdr>
                    <w:top w:val="none" w:sz="0" w:space="0" w:color="auto"/>
                    <w:left w:val="none" w:sz="0" w:space="0" w:color="auto"/>
                    <w:bottom w:val="none" w:sz="0" w:space="0" w:color="auto"/>
                    <w:right w:val="none" w:sz="0" w:space="0" w:color="auto"/>
                  </w:divBdr>
                </w:div>
              </w:divsChild>
            </w:div>
            <w:div w:id="1478185966">
              <w:marLeft w:val="0"/>
              <w:marRight w:val="0"/>
              <w:marTop w:val="0"/>
              <w:marBottom w:val="0"/>
              <w:divBdr>
                <w:top w:val="none" w:sz="0" w:space="0" w:color="auto"/>
                <w:left w:val="none" w:sz="0" w:space="0" w:color="auto"/>
                <w:bottom w:val="none" w:sz="0" w:space="0" w:color="auto"/>
                <w:right w:val="none" w:sz="0" w:space="0" w:color="auto"/>
              </w:divBdr>
              <w:divsChild>
                <w:div w:id="1493645733">
                  <w:marLeft w:val="0"/>
                  <w:marRight w:val="0"/>
                  <w:marTop w:val="0"/>
                  <w:marBottom w:val="0"/>
                  <w:divBdr>
                    <w:top w:val="none" w:sz="0" w:space="0" w:color="auto"/>
                    <w:left w:val="none" w:sz="0" w:space="0" w:color="auto"/>
                    <w:bottom w:val="none" w:sz="0" w:space="0" w:color="auto"/>
                    <w:right w:val="none" w:sz="0" w:space="0" w:color="auto"/>
                  </w:divBdr>
                </w:div>
                <w:div w:id="1388533418">
                  <w:marLeft w:val="0"/>
                  <w:marRight w:val="0"/>
                  <w:marTop w:val="0"/>
                  <w:marBottom w:val="0"/>
                  <w:divBdr>
                    <w:top w:val="none" w:sz="0" w:space="0" w:color="auto"/>
                    <w:left w:val="none" w:sz="0" w:space="0" w:color="auto"/>
                    <w:bottom w:val="none" w:sz="0" w:space="0" w:color="auto"/>
                    <w:right w:val="none" w:sz="0" w:space="0" w:color="auto"/>
                  </w:divBdr>
                  <w:divsChild>
                    <w:div w:id="1938638381">
                      <w:marLeft w:val="0"/>
                      <w:marRight w:val="0"/>
                      <w:marTop w:val="0"/>
                      <w:marBottom w:val="0"/>
                      <w:divBdr>
                        <w:top w:val="none" w:sz="0" w:space="0" w:color="auto"/>
                        <w:left w:val="none" w:sz="0" w:space="0" w:color="auto"/>
                        <w:bottom w:val="none" w:sz="0" w:space="0" w:color="auto"/>
                        <w:right w:val="none" w:sz="0" w:space="0" w:color="auto"/>
                      </w:divBdr>
                      <w:divsChild>
                        <w:div w:id="525944356">
                          <w:marLeft w:val="0"/>
                          <w:marRight w:val="0"/>
                          <w:marTop w:val="0"/>
                          <w:marBottom w:val="0"/>
                          <w:divBdr>
                            <w:top w:val="none" w:sz="0" w:space="0" w:color="auto"/>
                            <w:left w:val="none" w:sz="0" w:space="0" w:color="auto"/>
                            <w:bottom w:val="none" w:sz="0" w:space="0" w:color="auto"/>
                            <w:right w:val="none" w:sz="0" w:space="0" w:color="auto"/>
                          </w:divBdr>
                          <w:divsChild>
                            <w:div w:id="1458448968">
                              <w:marLeft w:val="0"/>
                              <w:marRight w:val="0"/>
                              <w:marTop w:val="0"/>
                              <w:marBottom w:val="0"/>
                              <w:divBdr>
                                <w:top w:val="none" w:sz="0" w:space="0" w:color="auto"/>
                                <w:left w:val="none" w:sz="0" w:space="0" w:color="auto"/>
                                <w:bottom w:val="none" w:sz="0" w:space="0" w:color="auto"/>
                                <w:right w:val="none" w:sz="0" w:space="0" w:color="auto"/>
                              </w:divBdr>
                              <w:divsChild>
                                <w:div w:id="8972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990764">
      <w:bodyDiv w:val="1"/>
      <w:marLeft w:val="0"/>
      <w:marRight w:val="0"/>
      <w:marTop w:val="0"/>
      <w:marBottom w:val="0"/>
      <w:divBdr>
        <w:top w:val="none" w:sz="0" w:space="0" w:color="auto"/>
        <w:left w:val="none" w:sz="0" w:space="0" w:color="auto"/>
        <w:bottom w:val="none" w:sz="0" w:space="0" w:color="auto"/>
        <w:right w:val="none" w:sz="0" w:space="0" w:color="auto"/>
      </w:divBdr>
    </w:div>
    <w:div w:id="1889563429">
      <w:bodyDiv w:val="1"/>
      <w:marLeft w:val="0"/>
      <w:marRight w:val="0"/>
      <w:marTop w:val="0"/>
      <w:marBottom w:val="0"/>
      <w:divBdr>
        <w:top w:val="none" w:sz="0" w:space="0" w:color="auto"/>
        <w:left w:val="none" w:sz="0" w:space="0" w:color="auto"/>
        <w:bottom w:val="none" w:sz="0" w:space="0" w:color="auto"/>
        <w:right w:val="none" w:sz="0" w:space="0" w:color="auto"/>
      </w:divBdr>
    </w:div>
    <w:div w:id="1891106898">
      <w:bodyDiv w:val="1"/>
      <w:marLeft w:val="0"/>
      <w:marRight w:val="0"/>
      <w:marTop w:val="0"/>
      <w:marBottom w:val="0"/>
      <w:divBdr>
        <w:top w:val="none" w:sz="0" w:space="0" w:color="auto"/>
        <w:left w:val="none" w:sz="0" w:space="0" w:color="auto"/>
        <w:bottom w:val="none" w:sz="0" w:space="0" w:color="auto"/>
        <w:right w:val="none" w:sz="0" w:space="0" w:color="auto"/>
      </w:divBdr>
    </w:div>
    <w:div w:id="1891846955">
      <w:bodyDiv w:val="1"/>
      <w:marLeft w:val="0"/>
      <w:marRight w:val="0"/>
      <w:marTop w:val="0"/>
      <w:marBottom w:val="0"/>
      <w:divBdr>
        <w:top w:val="none" w:sz="0" w:space="0" w:color="auto"/>
        <w:left w:val="none" w:sz="0" w:space="0" w:color="auto"/>
        <w:bottom w:val="none" w:sz="0" w:space="0" w:color="auto"/>
        <w:right w:val="none" w:sz="0" w:space="0" w:color="auto"/>
      </w:divBdr>
    </w:div>
    <w:div w:id="1896504372">
      <w:bodyDiv w:val="1"/>
      <w:marLeft w:val="0"/>
      <w:marRight w:val="0"/>
      <w:marTop w:val="0"/>
      <w:marBottom w:val="0"/>
      <w:divBdr>
        <w:top w:val="none" w:sz="0" w:space="0" w:color="auto"/>
        <w:left w:val="none" w:sz="0" w:space="0" w:color="auto"/>
        <w:bottom w:val="none" w:sz="0" w:space="0" w:color="auto"/>
        <w:right w:val="none" w:sz="0" w:space="0" w:color="auto"/>
      </w:divBdr>
      <w:divsChild>
        <w:div w:id="1130785335">
          <w:marLeft w:val="0"/>
          <w:marRight w:val="0"/>
          <w:marTop w:val="0"/>
          <w:marBottom w:val="0"/>
          <w:divBdr>
            <w:top w:val="none" w:sz="0" w:space="0" w:color="auto"/>
            <w:left w:val="none" w:sz="0" w:space="0" w:color="auto"/>
            <w:bottom w:val="none" w:sz="0" w:space="0" w:color="auto"/>
            <w:right w:val="none" w:sz="0" w:space="0" w:color="auto"/>
          </w:divBdr>
        </w:div>
      </w:divsChild>
    </w:div>
    <w:div w:id="1897744222">
      <w:bodyDiv w:val="1"/>
      <w:marLeft w:val="0"/>
      <w:marRight w:val="0"/>
      <w:marTop w:val="0"/>
      <w:marBottom w:val="0"/>
      <w:divBdr>
        <w:top w:val="none" w:sz="0" w:space="0" w:color="auto"/>
        <w:left w:val="none" w:sz="0" w:space="0" w:color="auto"/>
        <w:bottom w:val="none" w:sz="0" w:space="0" w:color="auto"/>
        <w:right w:val="none" w:sz="0" w:space="0" w:color="auto"/>
      </w:divBdr>
      <w:divsChild>
        <w:div w:id="1952084646">
          <w:marLeft w:val="0"/>
          <w:marRight w:val="0"/>
          <w:marTop w:val="0"/>
          <w:marBottom w:val="0"/>
          <w:divBdr>
            <w:top w:val="none" w:sz="0" w:space="0" w:color="auto"/>
            <w:left w:val="none" w:sz="0" w:space="0" w:color="auto"/>
            <w:bottom w:val="none" w:sz="0" w:space="0" w:color="auto"/>
            <w:right w:val="none" w:sz="0" w:space="0" w:color="auto"/>
          </w:divBdr>
        </w:div>
      </w:divsChild>
    </w:div>
    <w:div w:id="1900094763">
      <w:bodyDiv w:val="1"/>
      <w:marLeft w:val="0"/>
      <w:marRight w:val="0"/>
      <w:marTop w:val="0"/>
      <w:marBottom w:val="0"/>
      <w:divBdr>
        <w:top w:val="none" w:sz="0" w:space="0" w:color="auto"/>
        <w:left w:val="none" w:sz="0" w:space="0" w:color="auto"/>
        <w:bottom w:val="none" w:sz="0" w:space="0" w:color="auto"/>
        <w:right w:val="none" w:sz="0" w:space="0" w:color="auto"/>
      </w:divBdr>
    </w:div>
    <w:div w:id="1905021057">
      <w:bodyDiv w:val="1"/>
      <w:marLeft w:val="0"/>
      <w:marRight w:val="0"/>
      <w:marTop w:val="0"/>
      <w:marBottom w:val="0"/>
      <w:divBdr>
        <w:top w:val="none" w:sz="0" w:space="0" w:color="auto"/>
        <w:left w:val="none" w:sz="0" w:space="0" w:color="auto"/>
        <w:bottom w:val="none" w:sz="0" w:space="0" w:color="auto"/>
        <w:right w:val="none" w:sz="0" w:space="0" w:color="auto"/>
      </w:divBdr>
      <w:divsChild>
        <w:div w:id="1803499730">
          <w:marLeft w:val="0"/>
          <w:marRight w:val="0"/>
          <w:marTop w:val="0"/>
          <w:marBottom w:val="0"/>
          <w:divBdr>
            <w:top w:val="none" w:sz="0" w:space="0" w:color="auto"/>
            <w:left w:val="none" w:sz="0" w:space="0" w:color="auto"/>
            <w:bottom w:val="none" w:sz="0" w:space="0" w:color="auto"/>
            <w:right w:val="none" w:sz="0" w:space="0" w:color="auto"/>
          </w:divBdr>
          <w:divsChild>
            <w:div w:id="1498156052">
              <w:marLeft w:val="0"/>
              <w:marRight w:val="0"/>
              <w:marTop w:val="0"/>
              <w:marBottom w:val="0"/>
              <w:divBdr>
                <w:top w:val="none" w:sz="0" w:space="0" w:color="auto"/>
                <w:left w:val="none" w:sz="0" w:space="0" w:color="auto"/>
                <w:bottom w:val="none" w:sz="0" w:space="0" w:color="auto"/>
                <w:right w:val="none" w:sz="0" w:space="0" w:color="auto"/>
              </w:divBdr>
              <w:divsChild>
                <w:div w:id="794642496">
                  <w:marLeft w:val="0"/>
                  <w:marRight w:val="0"/>
                  <w:marTop w:val="0"/>
                  <w:marBottom w:val="0"/>
                  <w:divBdr>
                    <w:top w:val="none" w:sz="0" w:space="0" w:color="auto"/>
                    <w:left w:val="none" w:sz="0" w:space="0" w:color="auto"/>
                    <w:bottom w:val="none" w:sz="0" w:space="0" w:color="auto"/>
                    <w:right w:val="none" w:sz="0" w:space="0" w:color="auto"/>
                  </w:divBdr>
                  <w:divsChild>
                    <w:div w:id="2517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317">
      <w:bodyDiv w:val="1"/>
      <w:marLeft w:val="0"/>
      <w:marRight w:val="0"/>
      <w:marTop w:val="0"/>
      <w:marBottom w:val="0"/>
      <w:divBdr>
        <w:top w:val="none" w:sz="0" w:space="0" w:color="auto"/>
        <w:left w:val="none" w:sz="0" w:space="0" w:color="auto"/>
        <w:bottom w:val="none" w:sz="0" w:space="0" w:color="auto"/>
        <w:right w:val="none" w:sz="0" w:space="0" w:color="auto"/>
      </w:divBdr>
      <w:divsChild>
        <w:div w:id="1293637915">
          <w:marLeft w:val="0"/>
          <w:marRight w:val="0"/>
          <w:marTop w:val="0"/>
          <w:marBottom w:val="0"/>
          <w:divBdr>
            <w:top w:val="none" w:sz="0" w:space="0" w:color="auto"/>
            <w:left w:val="none" w:sz="0" w:space="0" w:color="auto"/>
            <w:bottom w:val="none" w:sz="0" w:space="0" w:color="auto"/>
            <w:right w:val="none" w:sz="0" w:space="0" w:color="auto"/>
          </w:divBdr>
          <w:divsChild>
            <w:div w:id="1681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1480">
      <w:bodyDiv w:val="1"/>
      <w:marLeft w:val="0"/>
      <w:marRight w:val="0"/>
      <w:marTop w:val="0"/>
      <w:marBottom w:val="0"/>
      <w:divBdr>
        <w:top w:val="none" w:sz="0" w:space="0" w:color="auto"/>
        <w:left w:val="none" w:sz="0" w:space="0" w:color="auto"/>
        <w:bottom w:val="none" w:sz="0" w:space="0" w:color="auto"/>
        <w:right w:val="none" w:sz="0" w:space="0" w:color="auto"/>
      </w:divBdr>
    </w:div>
    <w:div w:id="1933783226">
      <w:bodyDiv w:val="1"/>
      <w:marLeft w:val="0"/>
      <w:marRight w:val="0"/>
      <w:marTop w:val="0"/>
      <w:marBottom w:val="0"/>
      <w:divBdr>
        <w:top w:val="none" w:sz="0" w:space="0" w:color="auto"/>
        <w:left w:val="none" w:sz="0" w:space="0" w:color="auto"/>
        <w:bottom w:val="none" w:sz="0" w:space="0" w:color="auto"/>
        <w:right w:val="none" w:sz="0" w:space="0" w:color="auto"/>
      </w:divBdr>
      <w:divsChild>
        <w:div w:id="422384354">
          <w:marLeft w:val="0"/>
          <w:marRight w:val="0"/>
          <w:marTop w:val="0"/>
          <w:marBottom w:val="0"/>
          <w:divBdr>
            <w:top w:val="none" w:sz="0" w:space="0" w:color="auto"/>
            <w:left w:val="none" w:sz="0" w:space="0" w:color="auto"/>
            <w:bottom w:val="none" w:sz="0" w:space="0" w:color="auto"/>
            <w:right w:val="none" w:sz="0" w:space="0" w:color="auto"/>
          </w:divBdr>
          <w:divsChild>
            <w:div w:id="1918397461">
              <w:marLeft w:val="0"/>
              <w:marRight w:val="0"/>
              <w:marTop w:val="0"/>
              <w:marBottom w:val="0"/>
              <w:divBdr>
                <w:top w:val="none" w:sz="0" w:space="0" w:color="auto"/>
                <w:left w:val="none" w:sz="0" w:space="0" w:color="auto"/>
                <w:bottom w:val="none" w:sz="0" w:space="0" w:color="auto"/>
                <w:right w:val="none" w:sz="0" w:space="0" w:color="auto"/>
              </w:divBdr>
              <w:divsChild>
                <w:div w:id="9998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6791">
      <w:bodyDiv w:val="1"/>
      <w:marLeft w:val="0"/>
      <w:marRight w:val="0"/>
      <w:marTop w:val="0"/>
      <w:marBottom w:val="0"/>
      <w:divBdr>
        <w:top w:val="none" w:sz="0" w:space="0" w:color="auto"/>
        <w:left w:val="none" w:sz="0" w:space="0" w:color="auto"/>
        <w:bottom w:val="none" w:sz="0" w:space="0" w:color="auto"/>
        <w:right w:val="none" w:sz="0" w:space="0" w:color="auto"/>
      </w:divBdr>
      <w:divsChild>
        <w:div w:id="379980327">
          <w:marLeft w:val="0"/>
          <w:marRight w:val="0"/>
          <w:marTop w:val="0"/>
          <w:marBottom w:val="0"/>
          <w:divBdr>
            <w:top w:val="none" w:sz="0" w:space="0" w:color="auto"/>
            <w:left w:val="none" w:sz="0" w:space="0" w:color="auto"/>
            <w:bottom w:val="none" w:sz="0" w:space="0" w:color="auto"/>
            <w:right w:val="none" w:sz="0" w:space="0" w:color="auto"/>
          </w:divBdr>
          <w:divsChild>
            <w:div w:id="9806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18610">
      <w:bodyDiv w:val="1"/>
      <w:marLeft w:val="0"/>
      <w:marRight w:val="0"/>
      <w:marTop w:val="0"/>
      <w:marBottom w:val="0"/>
      <w:divBdr>
        <w:top w:val="none" w:sz="0" w:space="0" w:color="auto"/>
        <w:left w:val="none" w:sz="0" w:space="0" w:color="auto"/>
        <w:bottom w:val="none" w:sz="0" w:space="0" w:color="auto"/>
        <w:right w:val="none" w:sz="0" w:space="0" w:color="auto"/>
      </w:divBdr>
    </w:div>
    <w:div w:id="1946038217">
      <w:bodyDiv w:val="1"/>
      <w:marLeft w:val="0"/>
      <w:marRight w:val="0"/>
      <w:marTop w:val="0"/>
      <w:marBottom w:val="0"/>
      <w:divBdr>
        <w:top w:val="none" w:sz="0" w:space="0" w:color="auto"/>
        <w:left w:val="none" w:sz="0" w:space="0" w:color="auto"/>
        <w:bottom w:val="none" w:sz="0" w:space="0" w:color="auto"/>
        <w:right w:val="none" w:sz="0" w:space="0" w:color="auto"/>
      </w:divBdr>
      <w:divsChild>
        <w:div w:id="1538545419">
          <w:marLeft w:val="0"/>
          <w:marRight w:val="0"/>
          <w:marTop w:val="0"/>
          <w:marBottom w:val="0"/>
          <w:divBdr>
            <w:top w:val="none" w:sz="0" w:space="0" w:color="auto"/>
            <w:left w:val="none" w:sz="0" w:space="0" w:color="auto"/>
            <w:bottom w:val="none" w:sz="0" w:space="0" w:color="auto"/>
            <w:right w:val="none" w:sz="0" w:space="0" w:color="auto"/>
          </w:divBdr>
          <w:divsChild>
            <w:div w:id="6279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318">
      <w:bodyDiv w:val="1"/>
      <w:marLeft w:val="0"/>
      <w:marRight w:val="0"/>
      <w:marTop w:val="0"/>
      <w:marBottom w:val="0"/>
      <w:divBdr>
        <w:top w:val="none" w:sz="0" w:space="0" w:color="auto"/>
        <w:left w:val="none" w:sz="0" w:space="0" w:color="auto"/>
        <w:bottom w:val="none" w:sz="0" w:space="0" w:color="auto"/>
        <w:right w:val="none" w:sz="0" w:space="0" w:color="auto"/>
      </w:divBdr>
      <w:divsChild>
        <w:div w:id="1079330427">
          <w:marLeft w:val="0"/>
          <w:marRight w:val="0"/>
          <w:marTop w:val="0"/>
          <w:marBottom w:val="0"/>
          <w:divBdr>
            <w:top w:val="none" w:sz="0" w:space="0" w:color="auto"/>
            <w:left w:val="none" w:sz="0" w:space="0" w:color="auto"/>
            <w:bottom w:val="none" w:sz="0" w:space="0" w:color="auto"/>
            <w:right w:val="none" w:sz="0" w:space="0" w:color="auto"/>
          </w:divBdr>
          <w:divsChild>
            <w:div w:id="1710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5736">
      <w:bodyDiv w:val="1"/>
      <w:marLeft w:val="0"/>
      <w:marRight w:val="0"/>
      <w:marTop w:val="0"/>
      <w:marBottom w:val="0"/>
      <w:divBdr>
        <w:top w:val="none" w:sz="0" w:space="0" w:color="auto"/>
        <w:left w:val="none" w:sz="0" w:space="0" w:color="auto"/>
        <w:bottom w:val="none" w:sz="0" w:space="0" w:color="auto"/>
        <w:right w:val="none" w:sz="0" w:space="0" w:color="auto"/>
      </w:divBdr>
      <w:divsChild>
        <w:div w:id="1418478256">
          <w:marLeft w:val="0"/>
          <w:marRight w:val="0"/>
          <w:marTop w:val="0"/>
          <w:marBottom w:val="0"/>
          <w:divBdr>
            <w:top w:val="none" w:sz="0" w:space="0" w:color="auto"/>
            <w:left w:val="none" w:sz="0" w:space="0" w:color="auto"/>
            <w:bottom w:val="none" w:sz="0" w:space="0" w:color="auto"/>
            <w:right w:val="none" w:sz="0" w:space="0" w:color="auto"/>
          </w:divBdr>
          <w:divsChild>
            <w:div w:id="1565799386">
              <w:marLeft w:val="0"/>
              <w:marRight w:val="0"/>
              <w:marTop w:val="0"/>
              <w:marBottom w:val="0"/>
              <w:divBdr>
                <w:top w:val="none" w:sz="0" w:space="0" w:color="auto"/>
                <w:left w:val="none" w:sz="0" w:space="0" w:color="auto"/>
                <w:bottom w:val="none" w:sz="0" w:space="0" w:color="auto"/>
                <w:right w:val="none" w:sz="0" w:space="0" w:color="auto"/>
              </w:divBdr>
              <w:divsChild>
                <w:div w:id="1111054204">
                  <w:marLeft w:val="0"/>
                  <w:marRight w:val="0"/>
                  <w:marTop w:val="0"/>
                  <w:marBottom w:val="0"/>
                  <w:divBdr>
                    <w:top w:val="none" w:sz="0" w:space="0" w:color="auto"/>
                    <w:left w:val="none" w:sz="0" w:space="0" w:color="auto"/>
                    <w:bottom w:val="none" w:sz="0" w:space="0" w:color="auto"/>
                    <w:right w:val="none" w:sz="0" w:space="0" w:color="auto"/>
                  </w:divBdr>
                  <w:divsChild>
                    <w:div w:id="12478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25536">
      <w:bodyDiv w:val="1"/>
      <w:marLeft w:val="0"/>
      <w:marRight w:val="0"/>
      <w:marTop w:val="0"/>
      <w:marBottom w:val="0"/>
      <w:divBdr>
        <w:top w:val="none" w:sz="0" w:space="0" w:color="auto"/>
        <w:left w:val="none" w:sz="0" w:space="0" w:color="auto"/>
        <w:bottom w:val="none" w:sz="0" w:space="0" w:color="auto"/>
        <w:right w:val="none" w:sz="0" w:space="0" w:color="auto"/>
      </w:divBdr>
      <w:divsChild>
        <w:div w:id="190458909">
          <w:marLeft w:val="0"/>
          <w:marRight w:val="0"/>
          <w:marTop w:val="0"/>
          <w:marBottom w:val="0"/>
          <w:divBdr>
            <w:top w:val="none" w:sz="0" w:space="0" w:color="auto"/>
            <w:left w:val="none" w:sz="0" w:space="0" w:color="auto"/>
            <w:bottom w:val="none" w:sz="0" w:space="0" w:color="auto"/>
            <w:right w:val="none" w:sz="0" w:space="0" w:color="auto"/>
          </w:divBdr>
        </w:div>
      </w:divsChild>
    </w:div>
    <w:div w:id="1982346639">
      <w:bodyDiv w:val="1"/>
      <w:marLeft w:val="0"/>
      <w:marRight w:val="0"/>
      <w:marTop w:val="0"/>
      <w:marBottom w:val="0"/>
      <w:divBdr>
        <w:top w:val="none" w:sz="0" w:space="0" w:color="auto"/>
        <w:left w:val="none" w:sz="0" w:space="0" w:color="auto"/>
        <w:bottom w:val="none" w:sz="0" w:space="0" w:color="auto"/>
        <w:right w:val="none" w:sz="0" w:space="0" w:color="auto"/>
      </w:divBdr>
    </w:div>
    <w:div w:id="1983730119">
      <w:bodyDiv w:val="1"/>
      <w:marLeft w:val="0"/>
      <w:marRight w:val="0"/>
      <w:marTop w:val="0"/>
      <w:marBottom w:val="0"/>
      <w:divBdr>
        <w:top w:val="none" w:sz="0" w:space="0" w:color="auto"/>
        <w:left w:val="none" w:sz="0" w:space="0" w:color="auto"/>
        <w:bottom w:val="none" w:sz="0" w:space="0" w:color="auto"/>
        <w:right w:val="none" w:sz="0" w:space="0" w:color="auto"/>
      </w:divBdr>
    </w:div>
    <w:div w:id="1996445702">
      <w:bodyDiv w:val="1"/>
      <w:marLeft w:val="0"/>
      <w:marRight w:val="0"/>
      <w:marTop w:val="0"/>
      <w:marBottom w:val="0"/>
      <w:divBdr>
        <w:top w:val="none" w:sz="0" w:space="0" w:color="auto"/>
        <w:left w:val="none" w:sz="0" w:space="0" w:color="auto"/>
        <w:bottom w:val="none" w:sz="0" w:space="0" w:color="auto"/>
        <w:right w:val="none" w:sz="0" w:space="0" w:color="auto"/>
      </w:divBdr>
    </w:div>
    <w:div w:id="1998879046">
      <w:bodyDiv w:val="1"/>
      <w:marLeft w:val="0"/>
      <w:marRight w:val="0"/>
      <w:marTop w:val="0"/>
      <w:marBottom w:val="0"/>
      <w:divBdr>
        <w:top w:val="none" w:sz="0" w:space="0" w:color="auto"/>
        <w:left w:val="none" w:sz="0" w:space="0" w:color="auto"/>
        <w:bottom w:val="none" w:sz="0" w:space="0" w:color="auto"/>
        <w:right w:val="none" w:sz="0" w:space="0" w:color="auto"/>
      </w:divBdr>
    </w:div>
    <w:div w:id="2000235191">
      <w:bodyDiv w:val="1"/>
      <w:marLeft w:val="0"/>
      <w:marRight w:val="0"/>
      <w:marTop w:val="0"/>
      <w:marBottom w:val="0"/>
      <w:divBdr>
        <w:top w:val="none" w:sz="0" w:space="0" w:color="auto"/>
        <w:left w:val="none" w:sz="0" w:space="0" w:color="auto"/>
        <w:bottom w:val="none" w:sz="0" w:space="0" w:color="auto"/>
        <w:right w:val="none" w:sz="0" w:space="0" w:color="auto"/>
      </w:divBdr>
      <w:divsChild>
        <w:div w:id="185680553">
          <w:marLeft w:val="0"/>
          <w:marRight w:val="0"/>
          <w:marTop w:val="0"/>
          <w:marBottom w:val="0"/>
          <w:divBdr>
            <w:top w:val="none" w:sz="0" w:space="0" w:color="auto"/>
            <w:left w:val="none" w:sz="0" w:space="0" w:color="auto"/>
            <w:bottom w:val="none" w:sz="0" w:space="0" w:color="auto"/>
            <w:right w:val="none" w:sz="0" w:space="0" w:color="auto"/>
          </w:divBdr>
          <w:divsChild>
            <w:div w:id="357895703">
              <w:marLeft w:val="0"/>
              <w:marRight w:val="0"/>
              <w:marTop w:val="0"/>
              <w:marBottom w:val="0"/>
              <w:divBdr>
                <w:top w:val="none" w:sz="0" w:space="0" w:color="auto"/>
                <w:left w:val="none" w:sz="0" w:space="0" w:color="auto"/>
                <w:bottom w:val="none" w:sz="0" w:space="0" w:color="auto"/>
                <w:right w:val="none" w:sz="0" w:space="0" w:color="auto"/>
              </w:divBdr>
              <w:divsChild>
                <w:div w:id="854228548">
                  <w:marLeft w:val="0"/>
                  <w:marRight w:val="0"/>
                  <w:marTop w:val="0"/>
                  <w:marBottom w:val="0"/>
                  <w:divBdr>
                    <w:top w:val="none" w:sz="0" w:space="0" w:color="auto"/>
                    <w:left w:val="none" w:sz="0" w:space="0" w:color="auto"/>
                    <w:bottom w:val="none" w:sz="0" w:space="0" w:color="auto"/>
                    <w:right w:val="none" w:sz="0" w:space="0" w:color="auto"/>
                  </w:divBdr>
                </w:div>
                <w:div w:id="538586332">
                  <w:marLeft w:val="0"/>
                  <w:marRight w:val="0"/>
                  <w:marTop w:val="0"/>
                  <w:marBottom w:val="0"/>
                  <w:divBdr>
                    <w:top w:val="none" w:sz="0" w:space="0" w:color="auto"/>
                    <w:left w:val="none" w:sz="0" w:space="0" w:color="auto"/>
                    <w:bottom w:val="none" w:sz="0" w:space="0" w:color="auto"/>
                    <w:right w:val="none" w:sz="0" w:space="0" w:color="auto"/>
                  </w:divBdr>
                  <w:divsChild>
                    <w:div w:id="1732803380">
                      <w:marLeft w:val="0"/>
                      <w:marRight w:val="0"/>
                      <w:marTop w:val="0"/>
                      <w:marBottom w:val="0"/>
                      <w:divBdr>
                        <w:top w:val="none" w:sz="0" w:space="0" w:color="auto"/>
                        <w:left w:val="none" w:sz="0" w:space="0" w:color="auto"/>
                        <w:bottom w:val="none" w:sz="0" w:space="0" w:color="auto"/>
                        <w:right w:val="none" w:sz="0" w:space="0" w:color="auto"/>
                      </w:divBdr>
                    </w:div>
                    <w:div w:id="755126302">
                      <w:marLeft w:val="0"/>
                      <w:marRight w:val="0"/>
                      <w:marTop w:val="0"/>
                      <w:marBottom w:val="0"/>
                      <w:divBdr>
                        <w:top w:val="none" w:sz="0" w:space="0" w:color="auto"/>
                        <w:left w:val="none" w:sz="0" w:space="0" w:color="auto"/>
                        <w:bottom w:val="none" w:sz="0" w:space="0" w:color="auto"/>
                        <w:right w:val="none" w:sz="0" w:space="0" w:color="auto"/>
                      </w:divBdr>
                      <w:divsChild>
                        <w:div w:id="1269967249">
                          <w:marLeft w:val="0"/>
                          <w:marRight w:val="0"/>
                          <w:marTop w:val="0"/>
                          <w:marBottom w:val="0"/>
                          <w:divBdr>
                            <w:top w:val="none" w:sz="0" w:space="0" w:color="auto"/>
                            <w:left w:val="none" w:sz="0" w:space="0" w:color="auto"/>
                            <w:bottom w:val="none" w:sz="0" w:space="0" w:color="auto"/>
                            <w:right w:val="none" w:sz="0" w:space="0" w:color="auto"/>
                          </w:divBdr>
                          <w:divsChild>
                            <w:div w:id="472336583">
                              <w:marLeft w:val="0"/>
                              <w:marRight w:val="0"/>
                              <w:marTop w:val="0"/>
                              <w:marBottom w:val="0"/>
                              <w:divBdr>
                                <w:top w:val="none" w:sz="0" w:space="0" w:color="auto"/>
                                <w:left w:val="none" w:sz="0" w:space="0" w:color="auto"/>
                                <w:bottom w:val="none" w:sz="0" w:space="0" w:color="auto"/>
                                <w:right w:val="none" w:sz="0" w:space="0" w:color="auto"/>
                              </w:divBdr>
                            </w:div>
                            <w:div w:id="4529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542532">
      <w:bodyDiv w:val="1"/>
      <w:marLeft w:val="0"/>
      <w:marRight w:val="0"/>
      <w:marTop w:val="0"/>
      <w:marBottom w:val="0"/>
      <w:divBdr>
        <w:top w:val="none" w:sz="0" w:space="0" w:color="auto"/>
        <w:left w:val="none" w:sz="0" w:space="0" w:color="auto"/>
        <w:bottom w:val="none" w:sz="0" w:space="0" w:color="auto"/>
        <w:right w:val="none" w:sz="0" w:space="0" w:color="auto"/>
      </w:divBdr>
      <w:divsChild>
        <w:div w:id="1147935582">
          <w:marLeft w:val="0"/>
          <w:marRight w:val="0"/>
          <w:marTop w:val="0"/>
          <w:marBottom w:val="0"/>
          <w:divBdr>
            <w:top w:val="none" w:sz="0" w:space="0" w:color="auto"/>
            <w:left w:val="none" w:sz="0" w:space="0" w:color="auto"/>
            <w:bottom w:val="none" w:sz="0" w:space="0" w:color="auto"/>
            <w:right w:val="none" w:sz="0" w:space="0" w:color="auto"/>
          </w:divBdr>
          <w:divsChild>
            <w:div w:id="1881088845">
              <w:marLeft w:val="0"/>
              <w:marRight w:val="0"/>
              <w:marTop w:val="0"/>
              <w:marBottom w:val="0"/>
              <w:divBdr>
                <w:top w:val="none" w:sz="0" w:space="0" w:color="auto"/>
                <w:left w:val="none" w:sz="0" w:space="0" w:color="auto"/>
                <w:bottom w:val="none" w:sz="0" w:space="0" w:color="auto"/>
                <w:right w:val="none" w:sz="0" w:space="0" w:color="auto"/>
              </w:divBdr>
              <w:divsChild>
                <w:div w:id="352266753">
                  <w:marLeft w:val="0"/>
                  <w:marRight w:val="0"/>
                  <w:marTop w:val="0"/>
                  <w:marBottom w:val="0"/>
                  <w:divBdr>
                    <w:top w:val="none" w:sz="0" w:space="0" w:color="auto"/>
                    <w:left w:val="none" w:sz="0" w:space="0" w:color="auto"/>
                    <w:bottom w:val="none" w:sz="0" w:space="0" w:color="auto"/>
                    <w:right w:val="none" w:sz="0" w:space="0" w:color="auto"/>
                  </w:divBdr>
                  <w:divsChild>
                    <w:div w:id="10077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252">
      <w:bodyDiv w:val="1"/>
      <w:marLeft w:val="0"/>
      <w:marRight w:val="0"/>
      <w:marTop w:val="0"/>
      <w:marBottom w:val="0"/>
      <w:divBdr>
        <w:top w:val="none" w:sz="0" w:space="0" w:color="auto"/>
        <w:left w:val="none" w:sz="0" w:space="0" w:color="auto"/>
        <w:bottom w:val="none" w:sz="0" w:space="0" w:color="auto"/>
        <w:right w:val="none" w:sz="0" w:space="0" w:color="auto"/>
      </w:divBdr>
      <w:divsChild>
        <w:div w:id="461583754">
          <w:marLeft w:val="0"/>
          <w:marRight w:val="0"/>
          <w:marTop w:val="0"/>
          <w:marBottom w:val="0"/>
          <w:divBdr>
            <w:top w:val="none" w:sz="0" w:space="0" w:color="auto"/>
            <w:left w:val="none" w:sz="0" w:space="0" w:color="auto"/>
            <w:bottom w:val="none" w:sz="0" w:space="0" w:color="auto"/>
            <w:right w:val="none" w:sz="0" w:space="0" w:color="auto"/>
          </w:divBdr>
          <w:divsChild>
            <w:div w:id="4678223">
              <w:marLeft w:val="0"/>
              <w:marRight w:val="0"/>
              <w:marTop w:val="0"/>
              <w:marBottom w:val="0"/>
              <w:divBdr>
                <w:top w:val="none" w:sz="0" w:space="0" w:color="auto"/>
                <w:left w:val="none" w:sz="0" w:space="0" w:color="auto"/>
                <w:bottom w:val="none" w:sz="0" w:space="0" w:color="auto"/>
                <w:right w:val="none" w:sz="0" w:space="0" w:color="auto"/>
              </w:divBdr>
              <w:divsChild>
                <w:div w:id="1247113951">
                  <w:marLeft w:val="0"/>
                  <w:marRight w:val="0"/>
                  <w:marTop w:val="0"/>
                  <w:marBottom w:val="0"/>
                  <w:divBdr>
                    <w:top w:val="none" w:sz="0" w:space="0" w:color="auto"/>
                    <w:left w:val="none" w:sz="0" w:space="0" w:color="auto"/>
                    <w:bottom w:val="none" w:sz="0" w:space="0" w:color="auto"/>
                    <w:right w:val="none" w:sz="0" w:space="0" w:color="auto"/>
                  </w:divBdr>
                  <w:divsChild>
                    <w:div w:id="6750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8657">
      <w:bodyDiv w:val="1"/>
      <w:marLeft w:val="0"/>
      <w:marRight w:val="0"/>
      <w:marTop w:val="0"/>
      <w:marBottom w:val="0"/>
      <w:divBdr>
        <w:top w:val="none" w:sz="0" w:space="0" w:color="auto"/>
        <w:left w:val="none" w:sz="0" w:space="0" w:color="auto"/>
        <w:bottom w:val="none" w:sz="0" w:space="0" w:color="auto"/>
        <w:right w:val="none" w:sz="0" w:space="0" w:color="auto"/>
      </w:divBdr>
    </w:div>
    <w:div w:id="2035767565">
      <w:bodyDiv w:val="1"/>
      <w:marLeft w:val="0"/>
      <w:marRight w:val="0"/>
      <w:marTop w:val="0"/>
      <w:marBottom w:val="0"/>
      <w:divBdr>
        <w:top w:val="none" w:sz="0" w:space="0" w:color="auto"/>
        <w:left w:val="none" w:sz="0" w:space="0" w:color="auto"/>
        <w:bottom w:val="none" w:sz="0" w:space="0" w:color="auto"/>
        <w:right w:val="none" w:sz="0" w:space="0" w:color="auto"/>
      </w:divBdr>
    </w:div>
    <w:div w:id="2039156841">
      <w:bodyDiv w:val="1"/>
      <w:marLeft w:val="0"/>
      <w:marRight w:val="0"/>
      <w:marTop w:val="0"/>
      <w:marBottom w:val="0"/>
      <w:divBdr>
        <w:top w:val="none" w:sz="0" w:space="0" w:color="auto"/>
        <w:left w:val="none" w:sz="0" w:space="0" w:color="auto"/>
        <w:bottom w:val="none" w:sz="0" w:space="0" w:color="auto"/>
        <w:right w:val="none" w:sz="0" w:space="0" w:color="auto"/>
      </w:divBdr>
    </w:div>
    <w:div w:id="2042584267">
      <w:bodyDiv w:val="1"/>
      <w:marLeft w:val="0"/>
      <w:marRight w:val="0"/>
      <w:marTop w:val="0"/>
      <w:marBottom w:val="0"/>
      <w:divBdr>
        <w:top w:val="none" w:sz="0" w:space="0" w:color="auto"/>
        <w:left w:val="none" w:sz="0" w:space="0" w:color="auto"/>
        <w:bottom w:val="none" w:sz="0" w:space="0" w:color="auto"/>
        <w:right w:val="none" w:sz="0" w:space="0" w:color="auto"/>
      </w:divBdr>
    </w:div>
    <w:div w:id="2043626500">
      <w:bodyDiv w:val="1"/>
      <w:marLeft w:val="0"/>
      <w:marRight w:val="0"/>
      <w:marTop w:val="0"/>
      <w:marBottom w:val="0"/>
      <w:divBdr>
        <w:top w:val="none" w:sz="0" w:space="0" w:color="auto"/>
        <w:left w:val="none" w:sz="0" w:space="0" w:color="auto"/>
        <w:bottom w:val="none" w:sz="0" w:space="0" w:color="auto"/>
        <w:right w:val="none" w:sz="0" w:space="0" w:color="auto"/>
      </w:divBdr>
    </w:div>
    <w:div w:id="2045598515">
      <w:bodyDiv w:val="1"/>
      <w:marLeft w:val="0"/>
      <w:marRight w:val="0"/>
      <w:marTop w:val="0"/>
      <w:marBottom w:val="0"/>
      <w:divBdr>
        <w:top w:val="none" w:sz="0" w:space="0" w:color="auto"/>
        <w:left w:val="none" w:sz="0" w:space="0" w:color="auto"/>
        <w:bottom w:val="none" w:sz="0" w:space="0" w:color="auto"/>
        <w:right w:val="none" w:sz="0" w:space="0" w:color="auto"/>
      </w:divBdr>
      <w:divsChild>
        <w:div w:id="740325751">
          <w:marLeft w:val="0"/>
          <w:marRight w:val="0"/>
          <w:marTop w:val="0"/>
          <w:marBottom w:val="0"/>
          <w:divBdr>
            <w:top w:val="none" w:sz="0" w:space="0" w:color="auto"/>
            <w:left w:val="none" w:sz="0" w:space="0" w:color="auto"/>
            <w:bottom w:val="none" w:sz="0" w:space="0" w:color="auto"/>
            <w:right w:val="none" w:sz="0" w:space="0" w:color="auto"/>
          </w:divBdr>
          <w:divsChild>
            <w:div w:id="18115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3413">
      <w:bodyDiv w:val="1"/>
      <w:marLeft w:val="0"/>
      <w:marRight w:val="0"/>
      <w:marTop w:val="0"/>
      <w:marBottom w:val="0"/>
      <w:divBdr>
        <w:top w:val="none" w:sz="0" w:space="0" w:color="auto"/>
        <w:left w:val="none" w:sz="0" w:space="0" w:color="auto"/>
        <w:bottom w:val="none" w:sz="0" w:space="0" w:color="auto"/>
        <w:right w:val="none" w:sz="0" w:space="0" w:color="auto"/>
      </w:divBdr>
      <w:divsChild>
        <w:div w:id="1649048234">
          <w:marLeft w:val="0"/>
          <w:marRight w:val="0"/>
          <w:marTop w:val="0"/>
          <w:marBottom w:val="0"/>
          <w:divBdr>
            <w:top w:val="none" w:sz="0" w:space="0" w:color="auto"/>
            <w:left w:val="none" w:sz="0" w:space="0" w:color="auto"/>
            <w:bottom w:val="none" w:sz="0" w:space="0" w:color="auto"/>
            <w:right w:val="none" w:sz="0" w:space="0" w:color="auto"/>
          </w:divBdr>
          <w:divsChild>
            <w:div w:id="1613123729">
              <w:marLeft w:val="0"/>
              <w:marRight w:val="0"/>
              <w:marTop w:val="0"/>
              <w:marBottom w:val="0"/>
              <w:divBdr>
                <w:top w:val="none" w:sz="0" w:space="0" w:color="auto"/>
                <w:left w:val="none" w:sz="0" w:space="0" w:color="auto"/>
                <w:bottom w:val="none" w:sz="0" w:space="0" w:color="auto"/>
                <w:right w:val="none" w:sz="0" w:space="0" w:color="auto"/>
              </w:divBdr>
              <w:divsChild>
                <w:div w:id="6447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70785">
      <w:bodyDiv w:val="1"/>
      <w:marLeft w:val="0"/>
      <w:marRight w:val="0"/>
      <w:marTop w:val="0"/>
      <w:marBottom w:val="0"/>
      <w:divBdr>
        <w:top w:val="none" w:sz="0" w:space="0" w:color="auto"/>
        <w:left w:val="none" w:sz="0" w:space="0" w:color="auto"/>
        <w:bottom w:val="none" w:sz="0" w:space="0" w:color="auto"/>
        <w:right w:val="none" w:sz="0" w:space="0" w:color="auto"/>
      </w:divBdr>
    </w:div>
    <w:div w:id="2070424197">
      <w:bodyDiv w:val="1"/>
      <w:marLeft w:val="0"/>
      <w:marRight w:val="0"/>
      <w:marTop w:val="0"/>
      <w:marBottom w:val="0"/>
      <w:divBdr>
        <w:top w:val="none" w:sz="0" w:space="0" w:color="auto"/>
        <w:left w:val="none" w:sz="0" w:space="0" w:color="auto"/>
        <w:bottom w:val="none" w:sz="0" w:space="0" w:color="auto"/>
        <w:right w:val="none" w:sz="0" w:space="0" w:color="auto"/>
      </w:divBdr>
      <w:divsChild>
        <w:div w:id="1718159981">
          <w:marLeft w:val="0"/>
          <w:marRight w:val="0"/>
          <w:marTop w:val="0"/>
          <w:marBottom w:val="0"/>
          <w:divBdr>
            <w:top w:val="none" w:sz="0" w:space="0" w:color="auto"/>
            <w:left w:val="none" w:sz="0" w:space="0" w:color="auto"/>
            <w:bottom w:val="none" w:sz="0" w:space="0" w:color="auto"/>
            <w:right w:val="none" w:sz="0" w:space="0" w:color="auto"/>
          </w:divBdr>
          <w:divsChild>
            <w:div w:id="1310817178">
              <w:marLeft w:val="0"/>
              <w:marRight w:val="0"/>
              <w:marTop w:val="0"/>
              <w:marBottom w:val="0"/>
              <w:divBdr>
                <w:top w:val="none" w:sz="0" w:space="0" w:color="auto"/>
                <w:left w:val="none" w:sz="0" w:space="0" w:color="auto"/>
                <w:bottom w:val="none" w:sz="0" w:space="0" w:color="auto"/>
                <w:right w:val="none" w:sz="0" w:space="0" w:color="auto"/>
              </w:divBdr>
              <w:divsChild>
                <w:div w:id="853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64859">
      <w:bodyDiv w:val="1"/>
      <w:marLeft w:val="0"/>
      <w:marRight w:val="0"/>
      <w:marTop w:val="0"/>
      <w:marBottom w:val="0"/>
      <w:divBdr>
        <w:top w:val="none" w:sz="0" w:space="0" w:color="auto"/>
        <w:left w:val="none" w:sz="0" w:space="0" w:color="auto"/>
        <w:bottom w:val="none" w:sz="0" w:space="0" w:color="auto"/>
        <w:right w:val="none" w:sz="0" w:space="0" w:color="auto"/>
      </w:divBdr>
      <w:divsChild>
        <w:div w:id="1078214757">
          <w:marLeft w:val="0"/>
          <w:marRight w:val="0"/>
          <w:marTop w:val="0"/>
          <w:marBottom w:val="0"/>
          <w:divBdr>
            <w:top w:val="none" w:sz="0" w:space="0" w:color="auto"/>
            <w:left w:val="none" w:sz="0" w:space="0" w:color="auto"/>
            <w:bottom w:val="none" w:sz="0" w:space="0" w:color="auto"/>
            <w:right w:val="none" w:sz="0" w:space="0" w:color="auto"/>
          </w:divBdr>
          <w:divsChild>
            <w:div w:id="1286696476">
              <w:marLeft w:val="0"/>
              <w:marRight w:val="0"/>
              <w:marTop w:val="0"/>
              <w:marBottom w:val="0"/>
              <w:divBdr>
                <w:top w:val="none" w:sz="0" w:space="0" w:color="auto"/>
                <w:left w:val="none" w:sz="0" w:space="0" w:color="auto"/>
                <w:bottom w:val="none" w:sz="0" w:space="0" w:color="auto"/>
                <w:right w:val="none" w:sz="0" w:space="0" w:color="auto"/>
              </w:divBdr>
              <w:divsChild>
                <w:div w:id="1016997742">
                  <w:marLeft w:val="0"/>
                  <w:marRight w:val="0"/>
                  <w:marTop w:val="0"/>
                  <w:marBottom w:val="0"/>
                  <w:divBdr>
                    <w:top w:val="none" w:sz="0" w:space="0" w:color="auto"/>
                    <w:left w:val="none" w:sz="0" w:space="0" w:color="auto"/>
                    <w:bottom w:val="none" w:sz="0" w:space="0" w:color="auto"/>
                    <w:right w:val="none" w:sz="0" w:space="0" w:color="auto"/>
                  </w:divBdr>
                  <w:divsChild>
                    <w:div w:id="9118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7162">
      <w:bodyDiv w:val="1"/>
      <w:marLeft w:val="0"/>
      <w:marRight w:val="0"/>
      <w:marTop w:val="0"/>
      <w:marBottom w:val="0"/>
      <w:divBdr>
        <w:top w:val="none" w:sz="0" w:space="0" w:color="auto"/>
        <w:left w:val="none" w:sz="0" w:space="0" w:color="auto"/>
        <w:bottom w:val="none" w:sz="0" w:space="0" w:color="auto"/>
        <w:right w:val="none" w:sz="0" w:space="0" w:color="auto"/>
      </w:divBdr>
      <w:divsChild>
        <w:div w:id="111872821">
          <w:marLeft w:val="0"/>
          <w:marRight w:val="0"/>
          <w:marTop w:val="0"/>
          <w:marBottom w:val="0"/>
          <w:divBdr>
            <w:top w:val="none" w:sz="0" w:space="0" w:color="auto"/>
            <w:left w:val="none" w:sz="0" w:space="0" w:color="auto"/>
            <w:bottom w:val="none" w:sz="0" w:space="0" w:color="auto"/>
            <w:right w:val="none" w:sz="0" w:space="0" w:color="auto"/>
          </w:divBdr>
          <w:divsChild>
            <w:div w:id="1278368895">
              <w:marLeft w:val="0"/>
              <w:marRight w:val="0"/>
              <w:marTop w:val="0"/>
              <w:marBottom w:val="0"/>
              <w:divBdr>
                <w:top w:val="none" w:sz="0" w:space="0" w:color="auto"/>
                <w:left w:val="none" w:sz="0" w:space="0" w:color="auto"/>
                <w:bottom w:val="none" w:sz="0" w:space="0" w:color="auto"/>
                <w:right w:val="none" w:sz="0" w:space="0" w:color="auto"/>
              </w:divBdr>
              <w:divsChild>
                <w:div w:id="1426458223">
                  <w:marLeft w:val="0"/>
                  <w:marRight w:val="0"/>
                  <w:marTop w:val="0"/>
                  <w:marBottom w:val="0"/>
                  <w:divBdr>
                    <w:top w:val="none" w:sz="0" w:space="0" w:color="auto"/>
                    <w:left w:val="none" w:sz="0" w:space="0" w:color="auto"/>
                    <w:bottom w:val="none" w:sz="0" w:space="0" w:color="auto"/>
                    <w:right w:val="none" w:sz="0" w:space="0" w:color="auto"/>
                  </w:divBdr>
                  <w:divsChild>
                    <w:div w:id="1782523">
                      <w:marLeft w:val="0"/>
                      <w:marRight w:val="0"/>
                      <w:marTop w:val="0"/>
                      <w:marBottom w:val="0"/>
                      <w:divBdr>
                        <w:top w:val="none" w:sz="0" w:space="0" w:color="auto"/>
                        <w:left w:val="none" w:sz="0" w:space="0" w:color="auto"/>
                        <w:bottom w:val="none" w:sz="0" w:space="0" w:color="auto"/>
                        <w:right w:val="none" w:sz="0" w:space="0" w:color="auto"/>
                      </w:divBdr>
                    </w:div>
                  </w:divsChild>
                </w:div>
                <w:div w:id="1064109802">
                  <w:marLeft w:val="0"/>
                  <w:marRight w:val="0"/>
                  <w:marTop w:val="0"/>
                  <w:marBottom w:val="0"/>
                  <w:divBdr>
                    <w:top w:val="none" w:sz="0" w:space="0" w:color="auto"/>
                    <w:left w:val="none" w:sz="0" w:space="0" w:color="auto"/>
                    <w:bottom w:val="none" w:sz="0" w:space="0" w:color="auto"/>
                    <w:right w:val="none" w:sz="0" w:space="0" w:color="auto"/>
                  </w:divBdr>
                  <w:divsChild>
                    <w:div w:id="14677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6464">
      <w:bodyDiv w:val="1"/>
      <w:marLeft w:val="0"/>
      <w:marRight w:val="0"/>
      <w:marTop w:val="0"/>
      <w:marBottom w:val="0"/>
      <w:divBdr>
        <w:top w:val="none" w:sz="0" w:space="0" w:color="auto"/>
        <w:left w:val="none" w:sz="0" w:space="0" w:color="auto"/>
        <w:bottom w:val="none" w:sz="0" w:space="0" w:color="auto"/>
        <w:right w:val="none" w:sz="0" w:space="0" w:color="auto"/>
      </w:divBdr>
    </w:div>
    <w:div w:id="2085686914">
      <w:bodyDiv w:val="1"/>
      <w:marLeft w:val="0"/>
      <w:marRight w:val="0"/>
      <w:marTop w:val="0"/>
      <w:marBottom w:val="0"/>
      <w:divBdr>
        <w:top w:val="none" w:sz="0" w:space="0" w:color="auto"/>
        <w:left w:val="none" w:sz="0" w:space="0" w:color="auto"/>
        <w:bottom w:val="none" w:sz="0" w:space="0" w:color="auto"/>
        <w:right w:val="none" w:sz="0" w:space="0" w:color="auto"/>
      </w:divBdr>
    </w:div>
    <w:div w:id="2087611217">
      <w:bodyDiv w:val="1"/>
      <w:marLeft w:val="0"/>
      <w:marRight w:val="0"/>
      <w:marTop w:val="0"/>
      <w:marBottom w:val="0"/>
      <w:divBdr>
        <w:top w:val="none" w:sz="0" w:space="0" w:color="auto"/>
        <w:left w:val="none" w:sz="0" w:space="0" w:color="auto"/>
        <w:bottom w:val="none" w:sz="0" w:space="0" w:color="auto"/>
        <w:right w:val="none" w:sz="0" w:space="0" w:color="auto"/>
      </w:divBdr>
      <w:divsChild>
        <w:div w:id="791825857">
          <w:marLeft w:val="0"/>
          <w:marRight w:val="0"/>
          <w:marTop w:val="0"/>
          <w:marBottom w:val="0"/>
          <w:divBdr>
            <w:top w:val="none" w:sz="0" w:space="0" w:color="auto"/>
            <w:left w:val="none" w:sz="0" w:space="0" w:color="auto"/>
            <w:bottom w:val="none" w:sz="0" w:space="0" w:color="auto"/>
            <w:right w:val="none" w:sz="0" w:space="0" w:color="auto"/>
          </w:divBdr>
          <w:divsChild>
            <w:div w:id="228880216">
              <w:marLeft w:val="0"/>
              <w:marRight w:val="0"/>
              <w:marTop w:val="0"/>
              <w:marBottom w:val="0"/>
              <w:divBdr>
                <w:top w:val="none" w:sz="0" w:space="0" w:color="auto"/>
                <w:left w:val="none" w:sz="0" w:space="0" w:color="auto"/>
                <w:bottom w:val="none" w:sz="0" w:space="0" w:color="auto"/>
                <w:right w:val="none" w:sz="0" w:space="0" w:color="auto"/>
              </w:divBdr>
              <w:divsChild>
                <w:div w:id="16498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9898">
      <w:bodyDiv w:val="1"/>
      <w:marLeft w:val="0"/>
      <w:marRight w:val="0"/>
      <w:marTop w:val="0"/>
      <w:marBottom w:val="0"/>
      <w:divBdr>
        <w:top w:val="none" w:sz="0" w:space="0" w:color="auto"/>
        <w:left w:val="none" w:sz="0" w:space="0" w:color="auto"/>
        <w:bottom w:val="none" w:sz="0" w:space="0" w:color="auto"/>
        <w:right w:val="none" w:sz="0" w:space="0" w:color="auto"/>
      </w:divBdr>
      <w:divsChild>
        <w:div w:id="1646620149">
          <w:marLeft w:val="0"/>
          <w:marRight w:val="0"/>
          <w:marTop w:val="0"/>
          <w:marBottom w:val="0"/>
          <w:divBdr>
            <w:top w:val="none" w:sz="0" w:space="0" w:color="auto"/>
            <w:left w:val="none" w:sz="0" w:space="0" w:color="auto"/>
            <w:bottom w:val="none" w:sz="0" w:space="0" w:color="auto"/>
            <w:right w:val="none" w:sz="0" w:space="0" w:color="auto"/>
          </w:divBdr>
          <w:divsChild>
            <w:div w:id="1002052249">
              <w:marLeft w:val="0"/>
              <w:marRight w:val="0"/>
              <w:marTop w:val="0"/>
              <w:marBottom w:val="0"/>
              <w:divBdr>
                <w:top w:val="none" w:sz="0" w:space="0" w:color="auto"/>
                <w:left w:val="none" w:sz="0" w:space="0" w:color="auto"/>
                <w:bottom w:val="none" w:sz="0" w:space="0" w:color="auto"/>
                <w:right w:val="none" w:sz="0" w:space="0" w:color="auto"/>
              </w:divBdr>
              <w:divsChild>
                <w:div w:id="501552104">
                  <w:marLeft w:val="0"/>
                  <w:marRight w:val="0"/>
                  <w:marTop w:val="0"/>
                  <w:marBottom w:val="0"/>
                  <w:divBdr>
                    <w:top w:val="none" w:sz="0" w:space="0" w:color="auto"/>
                    <w:left w:val="none" w:sz="0" w:space="0" w:color="auto"/>
                    <w:bottom w:val="none" w:sz="0" w:space="0" w:color="auto"/>
                    <w:right w:val="none" w:sz="0" w:space="0" w:color="auto"/>
                  </w:divBdr>
                  <w:divsChild>
                    <w:div w:id="17584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924898">
      <w:bodyDiv w:val="1"/>
      <w:marLeft w:val="0"/>
      <w:marRight w:val="0"/>
      <w:marTop w:val="0"/>
      <w:marBottom w:val="0"/>
      <w:divBdr>
        <w:top w:val="none" w:sz="0" w:space="0" w:color="auto"/>
        <w:left w:val="none" w:sz="0" w:space="0" w:color="auto"/>
        <w:bottom w:val="none" w:sz="0" w:space="0" w:color="auto"/>
        <w:right w:val="none" w:sz="0" w:space="0" w:color="auto"/>
      </w:divBdr>
    </w:div>
    <w:div w:id="2103258463">
      <w:bodyDiv w:val="1"/>
      <w:marLeft w:val="0"/>
      <w:marRight w:val="0"/>
      <w:marTop w:val="0"/>
      <w:marBottom w:val="0"/>
      <w:divBdr>
        <w:top w:val="none" w:sz="0" w:space="0" w:color="auto"/>
        <w:left w:val="none" w:sz="0" w:space="0" w:color="auto"/>
        <w:bottom w:val="none" w:sz="0" w:space="0" w:color="auto"/>
        <w:right w:val="none" w:sz="0" w:space="0" w:color="auto"/>
      </w:divBdr>
      <w:divsChild>
        <w:div w:id="1194348900">
          <w:marLeft w:val="0"/>
          <w:marRight w:val="0"/>
          <w:marTop w:val="0"/>
          <w:marBottom w:val="0"/>
          <w:divBdr>
            <w:top w:val="none" w:sz="0" w:space="0" w:color="auto"/>
            <w:left w:val="none" w:sz="0" w:space="0" w:color="auto"/>
            <w:bottom w:val="none" w:sz="0" w:space="0" w:color="auto"/>
            <w:right w:val="none" w:sz="0" w:space="0" w:color="auto"/>
          </w:divBdr>
        </w:div>
      </w:divsChild>
    </w:div>
    <w:div w:id="2119060944">
      <w:bodyDiv w:val="1"/>
      <w:marLeft w:val="0"/>
      <w:marRight w:val="0"/>
      <w:marTop w:val="0"/>
      <w:marBottom w:val="0"/>
      <w:divBdr>
        <w:top w:val="none" w:sz="0" w:space="0" w:color="auto"/>
        <w:left w:val="none" w:sz="0" w:space="0" w:color="auto"/>
        <w:bottom w:val="none" w:sz="0" w:space="0" w:color="auto"/>
        <w:right w:val="none" w:sz="0" w:space="0" w:color="auto"/>
      </w:divBdr>
    </w:div>
    <w:div w:id="2122872704">
      <w:bodyDiv w:val="1"/>
      <w:marLeft w:val="0"/>
      <w:marRight w:val="0"/>
      <w:marTop w:val="0"/>
      <w:marBottom w:val="0"/>
      <w:divBdr>
        <w:top w:val="none" w:sz="0" w:space="0" w:color="auto"/>
        <w:left w:val="none" w:sz="0" w:space="0" w:color="auto"/>
        <w:bottom w:val="none" w:sz="0" w:space="0" w:color="auto"/>
        <w:right w:val="none" w:sz="0" w:space="0" w:color="auto"/>
      </w:divBdr>
      <w:divsChild>
        <w:div w:id="622536773">
          <w:marLeft w:val="0"/>
          <w:marRight w:val="0"/>
          <w:marTop w:val="0"/>
          <w:marBottom w:val="0"/>
          <w:divBdr>
            <w:top w:val="none" w:sz="0" w:space="0" w:color="auto"/>
            <w:left w:val="none" w:sz="0" w:space="0" w:color="auto"/>
            <w:bottom w:val="none" w:sz="0" w:space="0" w:color="auto"/>
            <w:right w:val="none" w:sz="0" w:space="0" w:color="auto"/>
          </w:divBdr>
          <w:divsChild>
            <w:div w:id="21022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06715">
      <w:bodyDiv w:val="1"/>
      <w:marLeft w:val="0"/>
      <w:marRight w:val="0"/>
      <w:marTop w:val="0"/>
      <w:marBottom w:val="0"/>
      <w:divBdr>
        <w:top w:val="none" w:sz="0" w:space="0" w:color="auto"/>
        <w:left w:val="none" w:sz="0" w:space="0" w:color="auto"/>
        <w:bottom w:val="none" w:sz="0" w:space="0" w:color="auto"/>
        <w:right w:val="none" w:sz="0" w:space="0" w:color="auto"/>
      </w:divBdr>
      <w:divsChild>
        <w:div w:id="941063083">
          <w:marLeft w:val="0"/>
          <w:marRight w:val="0"/>
          <w:marTop w:val="0"/>
          <w:marBottom w:val="0"/>
          <w:divBdr>
            <w:top w:val="none" w:sz="0" w:space="0" w:color="auto"/>
            <w:left w:val="none" w:sz="0" w:space="0" w:color="auto"/>
            <w:bottom w:val="none" w:sz="0" w:space="0" w:color="auto"/>
            <w:right w:val="none" w:sz="0" w:space="0" w:color="auto"/>
          </w:divBdr>
          <w:divsChild>
            <w:div w:id="1593125846">
              <w:marLeft w:val="0"/>
              <w:marRight w:val="0"/>
              <w:marTop w:val="0"/>
              <w:marBottom w:val="0"/>
              <w:divBdr>
                <w:top w:val="none" w:sz="0" w:space="0" w:color="auto"/>
                <w:left w:val="none" w:sz="0" w:space="0" w:color="auto"/>
                <w:bottom w:val="none" w:sz="0" w:space="0" w:color="auto"/>
                <w:right w:val="none" w:sz="0" w:space="0" w:color="auto"/>
              </w:divBdr>
              <w:divsChild>
                <w:div w:id="1837762570">
                  <w:marLeft w:val="0"/>
                  <w:marRight w:val="0"/>
                  <w:marTop w:val="0"/>
                  <w:marBottom w:val="0"/>
                  <w:divBdr>
                    <w:top w:val="none" w:sz="0" w:space="0" w:color="auto"/>
                    <w:left w:val="none" w:sz="0" w:space="0" w:color="auto"/>
                    <w:bottom w:val="none" w:sz="0" w:space="0" w:color="auto"/>
                    <w:right w:val="none" w:sz="0" w:space="0" w:color="auto"/>
                  </w:divBdr>
                  <w:divsChild>
                    <w:div w:id="7189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497942">
      <w:bodyDiv w:val="1"/>
      <w:marLeft w:val="0"/>
      <w:marRight w:val="0"/>
      <w:marTop w:val="0"/>
      <w:marBottom w:val="0"/>
      <w:divBdr>
        <w:top w:val="none" w:sz="0" w:space="0" w:color="auto"/>
        <w:left w:val="none" w:sz="0" w:space="0" w:color="auto"/>
        <w:bottom w:val="none" w:sz="0" w:space="0" w:color="auto"/>
        <w:right w:val="none" w:sz="0" w:space="0" w:color="auto"/>
      </w:divBdr>
    </w:div>
    <w:div w:id="2135981589">
      <w:bodyDiv w:val="1"/>
      <w:marLeft w:val="0"/>
      <w:marRight w:val="0"/>
      <w:marTop w:val="0"/>
      <w:marBottom w:val="0"/>
      <w:divBdr>
        <w:top w:val="none" w:sz="0" w:space="0" w:color="auto"/>
        <w:left w:val="none" w:sz="0" w:space="0" w:color="auto"/>
        <w:bottom w:val="none" w:sz="0" w:space="0" w:color="auto"/>
        <w:right w:val="none" w:sz="0" w:space="0" w:color="auto"/>
      </w:divBdr>
    </w:div>
    <w:div w:id="2136673302">
      <w:bodyDiv w:val="1"/>
      <w:marLeft w:val="0"/>
      <w:marRight w:val="0"/>
      <w:marTop w:val="0"/>
      <w:marBottom w:val="0"/>
      <w:divBdr>
        <w:top w:val="none" w:sz="0" w:space="0" w:color="auto"/>
        <w:left w:val="none" w:sz="0" w:space="0" w:color="auto"/>
        <w:bottom w:val="none" w:sz="0" w:space="0" w:color="auto"/>
        <w:right w:val="none" w:sz="0" w:space="0" w:color="auto"/>
      </w:divBdr>
      <w:divsChild>
        <w:div w:id="495730198">
          <w:marLeft w:val="0"/>
          <w:marRight w:val="0"/>
          <w:marTop w:val="0"/>
          <w:marBottom w:val="0"/>
          <w:divBdr>
            <w:top w:val="none" w:sz="0" w:space="0" w:color="auto"/>
            <w:left w:val="none" w:sz="0" w:space="0" w:color="auto"/>
            <w:bottom w:val="none" w:sz="0" w:space="0" w:color="auto"/>
            <w:right w:val="none" w:sz="0" w:space="0" w:color="auto"/>
          </w:divBdr>
          <w:divsChild>
            <w:div w:id="2660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5363">
      <w:bodyDiv w:val="1"/>
      <w:marLeft w:val="0"/>
      <w:marRight w:val="0"/>
      <w:marTop w:val="0"/>
      <w:marBottom w:val="0"/>
      <w:divBdr>
        <w:top w:val="none" w:sz="0" w:space="0" w:color="auto"/>
        <w:left w:val="none" w:sz="0" w:space="0" w:color="auto"/>
        <w:bottom w:val="none" w:sz="0" w:space="0" w:color="auto"/>
        <w:right w:val="none" w:sz="0" w:space="0" w:color="auto"/>
      </w:divBdr>
      <w:divsChild>
        <w:div w:id="7082589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microsoft.com/office/2007/relationships/hdphoto" Target="media/hdphoto8.wdp"/><Relationship Id="rId21" Type="http://schemas.microsoft.com/office/2007/relationships/hdphoto" Target="media/hdphoto6.wdp"/><Relationship Id="rId34" Type="http://schemas.openxmlformats.org/officeDocument/2006/relationships/hyperlink" Target="https://www.epsaweb.fr/agend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epsaweb.fr/agenda-archives/?date=202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hyperlink" Target="https://www.epsaweb.fr/agend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forum-des-psychanalystes-benevoles.org/wp-content/uploads/2020/04/ROUZEL-2.pdf" TargetMode="Externa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yperlink" Target="https://www.epsaweb.fr/" TargetMode="External"/><Relationship Id="rId35" Type="http://schemas.openxmlformats.org/officeDocument/2006/relationships/image" Target="media/image14.w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6D24-738D-3243-8AD5-0B0F8A9A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2661</Words>
  <Characters>14638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Jean-Marie Fossey</cp:lastModifiedBy>
  <cp:revision>2</cp:revision>
  <cp:lastPrinted>2023-10-31T12:30:00Z</cp:lastPrinted>
  <dcterms:created xsi:type="dcterms:W3CDTF">2023-10-31T12:34:00Z</dcterms:created>
  <dcterms:modified xsi:type="dcterms:W3CDTF">2023-10-31T12:34:00Z</dcterms:modified>
  <dc:language>fr-FR</dc:language>
</cp:coreProperties>
</file>